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C54AF" w14:textId="20106163" w:rsidR="00B55B93" w:rsidRDefault="00A20BA6" w:rsidP="00A20BA6">
      <w:pPr>
        <w:spacing w:before="9"/>
        <w:rPr>
          <w:sz w:val="40"/>
          <w:szCs w:val="40"/>
        </w:rPr>
      </w:pPr>
      <w:r>
        <w:t xml:space="preserve"> </w:t>
      </w:r>
      <w:r w:rsidR="001D7B52">
        <w:rPr>
          <w:b/>
          <w:sz w:val="40"/>
          <w:szCs w:val="40"/>
        </w:rPr>
        <w:t>NIMISHA H</w:t>
      </w:r>
      <w:r w:rsidR="00454EDE">
        <w:rPr>
          <w:b/>
          <w:sz w:val="40"/>
          <w:szCs w:val="40"/>
        </w:rPr>
        <w:t>.</w:t>
      </w:r>
      <w:r w:rsidR="001D7B52">
        <w:rPr>
          <w:b/>
          <w:sz w:val="40"/>
          <w:szCs w:val="40"/>
        </w:rPr>
        <w:t xml:space="preserve"> R</w:t>
      </w:r>
      <w:r w:rsidR="00454EDE">
        <w:rPr>
          <w:b/>
          <w:sz w:val="40"/>
          <w:szCs w:val="40"/>
        </w:rPr>
        <w:t xml:space="preserve">.   </w:t>
      </w:r>
      <w:r w:rsidR="00454EDE">
        <w:rPr>
          <w:b/>
          <w:sz w:val="40"/>
          <w:szCs w:val="40"/>
        </w:rPr>
        <w:tab/>
      </w:r>
      <w:r w:rsidR="00454EDE">
        <w:rPr>
          <w:b/>
          <w:sz w:val="40"/>
          <w:szCs w:val="40"/>
        </w:rPr>
        <w:tab/>
      </w:r>
      <w:r w:rsidR="00454EDE">
        <w:rPr>
          <w:b/>
          <w:sz w:val="40"/>
          <w:szCs w:val="40"/>
        </w:rPr>
        <w:tab/>
      </w:r>
      <w:r w:rsidR="00454EDE">
        <w:rPr>
          <w:b/>
          <w:sz w:val="40"/>
          <w:szCs w:val="40"/>
        </w:rPr>
        <w:tab/>
      </w:r>
      <w:r w:rsidR="00454EDE">
        <w:rPr>
          <w:b/>
          <w:sz w:val="40"/>
          <w:szCs w:val="40"/>
        </w:rPr>
        <w:tab/>
      </w:r>
      <w:r w:rsidR="00454EDE">
        <w:rPr>
          <w:b/>
          <w:sz w:val="40"/>
          <w:szCs w:val="40"/>
        </w:rPr>
        <w:tab/>
      </w:r>
      <w:r w:rsidR="00454EDE" w:rsidRPr="002744A9">
        <w:rPr>
          <w:rFonts w:ascii="Arial" w:hAnsi="Arial"/>
          <w:noProof/>
          <w:sz w:val="28"/>
          <w:szCs w:val="28"/>
        </w:rPr>
        <w:drawing>
          <wp:inline distT="0" distB="0" distL="0" distR="0" wp14:anchorId="44C1A6F5" wp14:editId="7545BA1E">
            <wp:extent cx="1356886" cy="183832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52560" cy="19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947E" w14:textId="77777777" w:rsidR="00B55B93" w:rsidRDefault="001D7B52">
      <w:pPr>
        <w:spacing w:before="2" w:line="260" w:lineRule="exact"/>
        <w:ind w:left="100" w:right="5520"/>
        <w:rPr>
          <w:sz w:val="24"/>
          <w:szCs w:val="24"/>
        </w:rPr>
      </w:pPr>
      <w:r>
        <w:rPr>
          <w:sz w:val="24"/>
          <w:szCs w:val="24"/>
        </w:rPr>
        <w:t>Software Engineer, Help desk support, Tele Sales Executive</w:t>
      </w:r>
    </w:p>
    <w:p w14:paraId="07D2743A" w14:textId="77777777" w:rsidR="00B55B93" w:rsidRDefault="001D7B52">
      <w:pPr>
        <w:spacing w:line="320" w:lineRule="exact"/>
        <w:ind w:left="1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8"/>
          <w:szCs w:val="28"/>
          <w:u w:val="thick" w:color="17365D"/>
        </w:rPr>
        <w:t>E-Mail</w:t>
      </w:r>
      <w:r>
        <w:rPr>
          <w:rFonts w:ascii="Cambria" w:eastAsia="Cambria" w:hAnsi="Cambria" w:cs="Cambria"/>
          <w:b/>
          <w:sz w:val="24"/>
          <w:szCs w:val="24"/>
        </w:rPr>
        <w:t>: nimishamanth123@gmail.com</w:t>
      </w:r>
    </w:p>
    <w:p w14:paraId="2FC18F5E" w14:textId="4866ECC3" w:rsidR="00B55B93" w:rsidRDefault="003F4E51">
      <w:pPr>
        <w:spacing w:line="260" w:lineRule="exact"/>
        <w:ind w:left="100"/>
        <w:rPr>
          <w:rFonts w:ascii="Cambria" w:eastAsia="Cambria" w:hAnsi="Cambria" w:cs="Cambria"/>
          <w:b/>
          <w:position w:val="-1"/>
          <w:sz w:val="24"/>
          <w:szCs w:val="24"/>
        </w:rPr>
      </w:pPr>
      <w:r>
        <w:pict w14:anchorId="6B472E74">
          <v:group id="_x0000_s1026" alt="" style="position:absolute;left:0;text-align:left;margin-left:70.6pt;margin-top:56.8pt;width:470.95pt;height:0;z-index:-251658240;mso-position-horizontal-relative:page" coordorigin="1412,1136" coordsize="9419,0">
            <v:shape id="_x0000_s1027" alt="" style="position:absolute;left:1412;top:1136;width:9419;height:0" coordorigin="1412,1136" coordsize="9419,0" path="m1412,1136r9419,e" filled="f" strokecolor="#4f81bc" strokeweight="1.06pt">
              <v:path arrowok="t"/>
            </v:shape>
            <w10:wrap anchorx="page"/>
          </v:group>
        </w:pict>
      </w:r>
      <w:r w:rsidR="001D7B52">
        <w:rPr>
          <w:rFonts w:ascii="Cambria" w:eastAsia="Cambria" w:hAnsi="Cambria" w:cs="Cambria"/>
          <w:b/>
          <w:position w:val="-1"/>
          <w:sz w:val="24"/>
          <w:szCs w:val="24"/>
          <w:u w:val="thick" w:color="17365D"/>
        </w:rPr>
        <w:t>Mobile:</w:t>
      </w:r>
      <w:r w:rsidR="001D7B52">
        <w:rPr>
          <w:rFonts w:ascii="Cambria" w:eastAsia="Cambria" w:hAnsi="Cambria" w:cs="Cambria"/>
          <w:b/>
          <w:position w:val="-1"/>
          <w:sz w:val="24"/>
          <w:szCs w:val="24"/>
        </w:rPr>
        <w:t xml:space="preserve"> ++971-55 6955621</w:t>
      </w:r>
    </w:p>
    <w:p w14:paraId="284F03A5" w14:textId="42223B80" w:rsidR="001D7B52" w:rsidRPr="001D7B52" w:rsidRDefault="001D7B52">
      <w:pPr>
        <w:spacing w:line="260" w:lineRule="exact"/>
        <w:ind w:left="100"/>
        <w:rPr>
          <w:rFonts w:ascii="Cambria" w:eastAsia="Cambria" w:hAnsi="Cambria" w:cs="Cambria"/>
          <w:b/>
          <w:bCs/>
          <w:sz w:val="24"/>
          <w:szCs w:val="24"/>
          <w:u w:val="single"/>
        </w:rPr>
      </w:pPr>
      <w:r w:rsidRPr="001D7B52">
        <w:rPr>
          <w:b/>
          <w:bCs/>
          <w:sz w:val="24"/>
          <w:szCs w:val="24"/>
          <w:u w:val="single"/>
        </w:rPr>
        <w:t>Ap</w:t>
      </w:r>
      <w:r>
        <w:rPr>
          <w:b/>
          <w:bCs/>
          <w:sz w:val="24"/>
          <w:szCs w:val="24"/>
          <w:u w:val="single"/>
        </w:rPr>
        <w:t xml:space="preserve">t </w:t>
      </w:r>
      <w:r w:rsidRPr="001D7B52">
        <w:rPr>
          <w:b/>
          <w:bCs/>
          <w:sz w:val="24"/>
          <w:szCs w:val="24"/>
          <w:u w:val="single"/>
        </w:rPr>
        <w:t>206, Dar Al Man 12, Salah Al Din,</w:t>
      </w:r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D7B52">
        <w:rPr>
          <w:b/>
          <w:bCs/>
          <w:sz w:val="24"/>
          <w:szCs w:val="24"/>
          <w:u w:val="single"/>
        </w:rPr>
        <w:t>Diera</w:t>
      </w:r>
      <w:proofErr w:type="spellEnd"/>
      <w:r w:rsidRPr="001D7B52">
        <w:rPr>
          <w:b/>
          <w:bCs/>
          <w:sz w:val="24"/>
          <w:szCs w:val="24"/>
          <w:u w:val="single"/>
        </w:rPr>
        <w:t>, Dubai- 9711037</w:t>
      </w:r>
    </w:p>
    <w:p w14:paraId="2FA5C8C4" w14:textId="77777777" w:rsidR="00B55B93" w:rsidRPr="001D7B52" w:rsidRDefault="00B55B93">
      <w:pPr>
        <w:spacing w:before="4" w:line="180" w:lineRule="exact"/>
        <w:rPr>
          <w:b/>
          <w:bCs/>
          <w:sz w:val="24"/>
          <w:szCs w:val="24"/>
          <w:u w:val="single"/>
        </w:rPr>
      </w:pPr>
    </w:p>
    <w:p w14:paraId="0613C2DA" w14:textId="77777777" w:rsidR="00B55B93" w:rsidRDefault="00B55B93">
      <w:pPr>
        <w:spacing w:line="200" w:lineRule="exact"/>
      </w:pPr>
    </w:p>
    <w:p w14:paraId="3F26C8C9" w14:textId="77777777" w:rsidR="00B55B93" w:rsidRDefault="00B55B93">
      <w:pPr>
        <w:spacing w:line="200" w:lineRule="exact"/>
      </w:pPr>
    </w:p>
    <w:p w14:paraId="55C76BF9" w14:textId="77777777" w:rsidR="00B55B93" w:rsidRDefault="00B55B93">
      <w:pPr>
        <w:spacing w:line="200" w:lineRule="exact"/>
      </w:pPr>
    </w:p>
    <w:p w14:paraId="5E860CE4" w14:textId="77777777" w:rsidR="00B55B93" w:rsidRDefault="00B55B93">
      <w:pPr>
        <w:spacing w:line="200" w:lineRule="exact"/>
      </w:pPr>
    </w:p>
    <w:p w14:paraId="57A97413" w14:textId="77777777" w:rsidR="00B55B93" w:rsidRDefault="001D7B52">
      <w:pPr>
        <w:spacing w:before="29" w:line="260" w:lineRule="exact"/>
        <w:ind w:left="100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9"/>
        </w:rPr>
        <w:t>PERSONAL SUMMARY:</w:t>
      </w:r>
    </w:p>
    <w:p w14:paraId="1AD6D04D" w14:textId="77777777" w:rsidR="00B55B93" w:rsidRDefault="00B55B93">
      <w:pPr>
        <w:spacing w:before="12" w:line="240" w:lineRule="exact"/>
        <w:rPr>
          <w:sz w:val="24"/>
          <w:szCs w:val="24"/>
        </w:rPr>
      </w:pPr>
    </w:p>
    <w:p w14:paraId="3E01D3D1" w14:textId="3C73E90B" w:rsidR="00B55B93" w:rsidRDefault="001D7B52">
      <w:pPr>
        <w:spacing w:before="29"/>
        <w:ind w:left="100" w:right="1653"/>
        <w:rPr>
          <w:sz w:val="24"/>
          <w:szCs w:val="24"/>
        </w:rPr>
      </w:pPr>
      <w:r>
        <w:rPr>
          <w:sz w:val="24"/>
          <w:szCs w:val="24"/>
        </w:rPr>
        <w:t xml:space="preserve">A well-presented, well-mannered and articulate helpdesk support professional with experience over </w:t>
      </w:r>
      <w:r w:rsidR="00D60ACB">
        <w:rPr>
          <w:b/>
          <w:sz w:val="24"/>
          <w:szCs w:val="24"/>
        </w:rPr>
        <w:t xml:space="preserve">6 </w:t>
      </w:r>
      <w:r>
        <w:rPr>
          <w:b/>
          <w:sz w:val="24"/>
          <w:szCs w:val="24"/>
        </w:rPr>
        <w:t xml:space="preserve">years </w:t>
      </w:r>
      <w:r>
        <w:rPr>
          <w:sz w:val="24"/>
          <w:szCs w:val="24"/>
        </w:rPr>
        <w:t>of performing diagnostics and resolving customers problems via telephone, e-mail and one to one. A problem solver who enjoys challenges and can work well under pressure and who possesses strong customer service skills, good communication skills and attention to detail.</w:t>
      </w:r>
    </w:p>
    <w:p w14:paraId="6727DB74" w14:textId="77777777" w:rsidR="00B55B93" w:rsidRDefault="00B55B93">
      <w:pPr>
        <w:spacing w:before="16" w:line="260" w:lineRule="exact"/>
        <w:rPr>
          <w:sz w:val="26"/>
          <w:szCs w:val="26"/>
        </w:rPr>
      </w:pPr>
    </w:p>
    <w:p w14:paraId="7F1AEBDF" w14:textId="1AAD8E44" w:rsidR="00B55B93" w:rsidRDefault="001D7B52">
      <w:pPr>
        <w:ind w:left="100" w:right="226"/>
        <w:rPr>
          <w:sz w:val="24"/>
          <w:szCs w:val="24"/>
        </w:rPr>
      </w:pPr>
      <w:r>
        <w:rPr>
          <w:i/>
          <w:sz w:val="24"/>
          <w:szCs w:val="24"/>
        </w:rPr>
        <w:t xml:space="preserve">Enthusiastic, self-driven Help Desk Support looking for </w:t>
      </w:r>
      <w:proofErr w:type="spellStart"/>
      <w:r>
        <w:rPr>
          <w:i/>
          <w:sz w:val="24"/>
          <w:szCs w:val="24"/>
        </w:rPr>
        <w:t>a</w:t>
      </w:r>
      <w:proofErr w:type="spellEnd"/>
      <w:r>
        <w:rPr>
          <w:i/>
          <w:sz w:val="24"/>
          <w:szCs w:val="24"/>
        </w:rPr>
        <w:t xml:space="preserve"> organization which will challenge my problem solving skills and </w:t>
      </w:r>
      <w:proofErr w:type="gramStart"/>
      <w:r>
        <w:rPr>
          <w:i/>
          <w:sz w:val="24"/>
          <w:szCs w:val="24"/>
        </w:rPr>
        <w:t>allow</w:t>
      </w:r>
      <w:r w:rsidR="0060466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me</w:t>
      </w:r>
      <w:proofErr w:type="gramEnd"/>
      <w:r>
        <w:rPr>
          <w:i/>
          <w:sz w:val="24"/>
          <w:szCs w:val="24"/>
        </w:rPr>
        <w:t xml:space="preserve"> to continue to develop my knowledge and potential.</w:t>
      </w:r>
    </w:p>
    <w:p w14:paraId="5DD6BF7E" w14:textId="77777777" w:rsidR="00B55B93" w:rsidRDefault="00B55B93">
      <w:pPr>
        <w:spacing w:before="8" w:line="220" w:lineRule="exact"/>
        <w:rPr>
          <w:sz w:val="22"/>
          <w:szCs w:val="22"/>
        </w:rPr>
      </w:pPr>
    </w:p>
    <w:p w14:paraId="127D3F96" w14:textId="77777777" w:rsidR="00B55B93" w:rsidRDefault="001D7B52">
      <w:pPr>
        <w:spacing w:line="260" w:lineRule="exact"/>
        <w:ind w:left="100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9"/>
        </w:rPr>
        <w:t>WORK EXPERIENCE:</w:t>
      </w:r>
    </w:p>
    <w:p w14:paraId="69FD05CD" w14:textId="77777777" w:rsidR="00B55B93" w:rsidRDefault="00B55B93">
      <w:pPr>
        <w:spacing w:before="12" w:line="240" w:lineRule="exact"/>
        <w:rPr>
          <w:sz w:val="24"/>
          <w:szCs w:val="24"/>
        </w:rPr>
      </w:pPr>
    </w:p>
    <w:p w14:paraId="2AD47F09" w14:textId="2F6D11C9" w:rsidR="00B55B93" w:rsidRPr="00E201C0" w:rsidRDefault="001D7B52">
      <w:pPr>
        <w:spacing w:before="29"/>
        <w:ind w:left="2999" w:right="2998"/>
        <w:jc w:val="center"/>
        <w:rPr>
          <w:i/>
          <w:iCs/>
          <w:sz w:val="24"/>
          <w:szCs w:val="24"/>
          <w:u w:val="single"/>
        </w:rPr>
      </w:pPr>
      <w:r w:rsidRPr="00E201C0">
        <w:rPr>
          <w:i/>
          <w:iCs/>
          <w:sz w:val="24"/>
          <w:szCs w:val="24"/>
          <w:u w:val="single"/>
        </w:rPr>
        <w:t>OPTUS TECHNOLOGY</w:t>
      </w:r>
      <w:r w:rsidR="00E201C0" w:rsidRPr="00E201C0">
        <w:rPr>
          <w:i/>
          <w:iCs/>
          <w:sz w:val="24"/>
          <w:szCs w:val="24"/>
          <w:u w:val="single"/>
        </w:rPr>
        <w:t>-</w:t>
      </w:r>
      <w:r w:rsidRPr="00E201C0">
        <w:rPr>
          <w:i/>
          <w:iCs/>
          <w:sz w:val="24"/>
          <w:szCs w:val="24"/>
          <w:u w:val="single"/>
        </w:rPr>
        <w:t xml:space="preserve">DUBAI TELE SALES EXECUTIVE MARCH 2020- </w:t>
      </w:r>
      <w:r w:rsidR="00D60ACB" w:rsidRPr="00E201C0">
        <w:rPr>
          <w:i/>
          <w:iCs/>
          <w:sz w:val="24"/>
          <w:szCs w:val="24"/>
          <w:u w:val="single"/>
        </w:rPr>
        <w:t>NOVEMBER 2020</w:t>
      </w:r>
    </w:p>
    <w:p w14:paraId="351A55E2" w14:textId="77777777" w:rsidR="00B55B93" w:rsidRPr="00E201C0" w:rsidRDefault="00B55B93">
      <w:pPr>
        <w:spacing w:before="17" w:line="260" w:lineRule="exact"/>
        <w:rPr>
          <w:i/>
          <w:iCs/>
          <w:sz w:val="26"/>
          <w:szCs w:val="26"/>
          <w:u w:val="single"/>
        </w:rPr>
      </w:pPr>
    </w:p>
    <w:p w14:paraId="4E5DA23B" w14:textId="77777777" w:rsidR="00B55B93" w:rsidRDefault="001D7B52">
      <w:pPr>
        <w:ind w:left="100" w:right="123"/>
        <w:rPr>
          <w:sz w:val="24"/>
          <w:szCs w:val="24"/>
        </w:rPr>
      </w:pPr>
      <w:r>
        <w:rPr>
          <w:sz w:val="24"/>
          <w:szCs w:val="24"/>
        </w:rPr>
        <w:t xml:space="preserve">Working as a Tele Sales Executive for Channel Partner Of Du Telecom. Responsible for tele sales for Fixed line service of </w:t>
      </w:r>
      <w:proofErr w:type="gramStart"/>
      <w:r>
        <w:rPr>
          <w:sz w:val="24"/>
          <w:szCs w:val="24"/>
        </w:rPr>
        <w:t>Du .</w:t>
      </w:r>
      <w:proofErr w:type="gramEnd"/>
      <w:r>
        <w:rPr>
          <w:sz w:val="24"/>
          <w:szCs w:val="24"/>
        </w:rPr>
        <w:t xml:space="preserve"> Also, worked along with the backend team for Verification of Customers.</w:t>
      </w:r>
    </w:p>
    <w:p w14:paraId="7925972F" w14:textId="77777777" w:rsidR="00B55B93" w:rsidRDefault="00B55B93">
      <w:pPr>
        <w:spacing w:before="16" w:line="260" w:lineRule="exact"/>
        <w:rPr>
          <w:sz w:val="26"/>
          <w:szCs w:val="26"/>
        </w:rPr>
      </w:pPr>
    </w:p>
    <w:p w14:paraId="3225D98A" w14:textId="77777777" w:rsidR="00B55B93" w:rsidRDefault="001D7B52">
      <w:pPr>
        <w:spacing w:line="260" w:lineRule="exact"/>
        <w:ind w:left="100"/>
        <w:rPr>
          <w:sz w:val="24"/>
          <w:szCs w:val="24"/>
        </w:rPr>
      </w:pPr>
      <w:r>
        <w:rPr>
          <w:b/>
          <w:i/>
          <w:position w:val="-1"/>
          <w:sz w:val="24"/>
          <w:szCs w:val="24"/>
          <w:u w:val="thick" w:color="000000"/>
        </w:rPr>
        <w:t>Duties:</w:t>
      </w:r>
    </w:p>
    <w:p w14:paraId="71175986" w14:textId="77777777" w:rsidR="00B55B93" w:rsidRDefault="00B55B93">
      <w:pPr>
        <w:spacing w:before="5" w:line="260" w:lineRule="exact"/>
        <w:rPr>
          <w:sz w:val="26"/>
          <w:szCs w:val="26"/>
        </w:rPr>
      </w:pPr>
    </w:p>
    <w:p w14:paraId="27D25414" w14:textId="3E478DD3" w:rsidR="00B55B93" w:rsidRPr="00454EDE" w:rsidRDefault="001D7B52" w:rsidP="00454EDE">
      <w:pPr>
        <w:pStyle w:val="ListParagraph"/>
        <w:numPr>
          <w:ilvl w:val="0"/>
          <w:numId w:val="3"/>
        </w:numPr>
        <w:spacing w:before="15"/>
        <w:rPr>
          <w:sz w:val="24"/>
          <w:szCs w:val="24"/>
        </w:rPr>
      </w:pPr>
      <w:r w:rsidRPr="00454EDE">
        <w:rPr>
          <w:sz w:val="24"/>
          <w:szCs w:val="24"/>
        </w:rPr>
        <w:t>Providing sales through interaction with real estate agents.</w:t>
      </w:r>
    </w:p>
    <w:p w14:paraId="4AF05A68" w14:textId="71ED2214" w:rsidR="00B55B93" w:rsidRPr="00454EDE" w:rsidRDefault="001D7B52" w:rsidP="00454EDE">
      <w:pPr>
        <w:pStyle w:val="ListParagraph"/>
        <w:numPr>
          <w:ilvl w:val="0"/>
          <w:numId w:val="3"/>
        </w:numPr>
        <w:spacing w:line="280" w:lineRule="exact"/>
        <w:rPr>
          <w:sz w:val="24"/>
          <w:szCs w:val="24"/>
        </w:rPr>
      </w:pPr>
      <w:r w:rsidRPr="00454EDE">
        <w:rPr>
          <w:position w:val="-1"/>
          <w:sz w:val="24"/>
          <w:szCs w:val="24"/>
        </w:rPr>
        <w:t>Handling incoming incidents via the phone / e-mail promptly and effectively.</w:t>
      </w:r>
    </w:p>
    <w:p w14:paraId="1C7D9D36" w14:textId="0D5654BB" w:rsidR="00B55B93" w:rsidRPr="00454EDE" w:rsidRDefault="001D7B52" w:rsidP="00454EDE">
      <w:pPr>
        <w:pStyle w:val="ListParagraph"/>
        <w:numPr>
          <w:ilvl w:val="0"/>
          <w:numId w:val="3"/>
        </w:numPr>
        <w:spacing w:line="280" w:lineRule="exact"/>
        <w:rPr>
          <w:position w:val="-1"/>
          <w:sz w:val="24"/>
          <w:szCs w:val="24"/>
        </w:rPr>
      </w:pPr>
      <w:r w:rsidRPr="00454EDE">
        <w:rPr>
          <w:position w:val="-1"/>
          <w:sz w:val="24"/>
          <w:szCs w:val="24"/>
        </w:rPr>
        <w:t>Initiation of meetings and agreements with Property Management for generation of sales</w:t>
      </w:r>
      <w:r w:rsidR="00454EDE" w:rsidRPr="00454EDE">
        <w:rPr>
          <w:position w:val="-1"/>
          <w:sz w:val="24"/>
          <w:szCs w:val="24"/>
        </w:rPr>
        <w:t>.</w:t>
      </w:r>
    </w:p>
    <w:p w14:paraId="43E1342D" w14:textId="77777777" w:rsidR="00454EDE" w:rsidRPr="00454EDE" w:rsidRDefault="00454EDE" w:rsidP="00454EDE">
      <w:pPr>
        <w:pStyle w:val="ListParagraph"/>
        <w:numPr>
          <w:ilvl w:val="0"/>
          <w:numId w:val="3"/>
        </w:numPr>
        <w:spacing w:before="59"/>
        <w:rPr>
          <w:sz w:val="24"/>
          <w:szCs w:val="24"/>
        </w:rPr>
      </w:pPr>
      <w:r w:rsidRPr="00454EDE">
        <w:rPr>
          <w:sz w:val="24"/>
          <w:szCs w:val="24"/>
        </w:rPr>
        <w:t>Take ownership of a call and seeing it through to closure.</w:t>
      </w:r>
    </w:p>
    <w:p w14:paraId="319B82DB" w14:textId="2E6604D5" w:rsidR="00454EDE" w:rsidRPr="00454EDE" w:rsidRDefault="00454EDE" w:rsidP="00454EDE">
      <w:pPr>
        <w:pStyle w:val="ListParagraph"/>
        <w:numPr>
          <w:ilvl w:val="0"/>
          <w:numId w:val="3"/>
        </w:numPr>
        <w:spacing w:line="280" w:lineRule="exact"/>
        <w:rPr>
          <w:sz w:val="24"/>
          <w:szCs w:val="24"/>
        </w:rPr>
      </w:pPr>
      <w:r w:rsidRPr="00454EDE">
        <w:rPr>
          <w:position w:val="-1"/>
          <w:sz w:val="24"/>
          <w:szCs w:val="24"/>
        </w:rPr>
        <w:t>Escalating calls and issues where necessary to senior managers &amp; team leaders.</w:t>
      </w:r>
    </w:p>
    <w:p w14:paraId="327C9531" w14:textId="77777777" w:rsidR="002B6997" w:rsidRDefault="002B6997" w:rsidP="0056773B">
      <w:pPr>
        <w:spacing w:line="280" w:lineRule="exact"/>
        <w:rPr>
          <w:b/>
          <w:bCs/>
          <w:sz w:val="24"/>
          <w:szCs w:val="24"/>
          <w:u w:val="single"/>
        </w:rPr>
      </w:pPr>
    </w:p>
    <w:p w14:paraId="375A145C" w14:textId="77777777" w:rsidR="002B6997" w:rsidRDefault="002B6997" w:rsidP="0056773B">
      <w:pPr>
        <w:spacing w:line="280" w:lineRule="exact"/>
        <w:rPr>
          <w:b/>
          <w:bCs/>
          <w:sz w:val="24"/>
          <w:szCs w:val="24"/>
          <w:u w:val="single"/>
        </w:rPr>
      </w:pPr>
    </w:p>
    <w:p w14:paraId="4862DECF" w14:textId="77777777" w:rsidR="002B6997" w:rsidRDefault="002B6997" w:rsidP="0056773B">
      <w:pPr>
        <w:spacing w:line="280" w:lineRule="exact"/>
        <w:rPr>
          <w:b/>
          <w:bCs/>
          <w:sz w:val="24"/>
          <w:szCs w:val="24"/>
          <w:u w:val="single"/>
        </w:rPr>
      </w:pPr>
    </w:p>
    <w:p w14:paraId="418BE05B" w14:textId="15CBD97A" w:rsidR="0056773B" w:rsidRDefault="0056773B" w:rsidP="0056773B">
      <w:pPr>
        <w:spacing w:line="280" w:lineRule="exact"/>
        <w:rPr>
          <w:b/>
          <w:bCs/>
          <w:sz w:val="24"/>
          <w:szCs w:val="24"/>
          <w:u w:val="single"/>
        </w:rPr>
      </w:pPr>
      <w:r w:rsidRPr="0056773B">
        <w:rPr>
          <w:b/>
          <w:bCs/>
          <w:sz w:val="24"/>
          <w:szCs w:val="24"/>
          <w:u w:val="single"/>
        </w:rPr>
        <w:t xml:space="preserve">AWARD: Certified as the Best Employee </w:t>
      </w:r>
      <w:proofErr w:type="gramStart"/>
      <w:r w:rsidRPr="0056773B">
        <w:rPr>
          <w:b/>
          <w:bCs/>
          <w:sz w:val="24"/>
          <w:szCs w:val="24"/>
          <w:u w:val="single"/>
        </w:rPr>
        <w:t>For</w:t>
      </w:r>
      <w:proofErr w:type="gramEnd"/>
      <w:r w:rsidRPr="0056773B">
        <w:rPr>
          <w:b/>
          <w:bCs/>
          <w:sz w:val="24"/>
          <w:szCs w:val="24"/>
          <w:u w:val="single"/>
        </w:rPr>
        <w:t xml:space="preserve"> the Month of September 2020 for achieving the highest target</w:t>
      </w:r>
    </w:p>
    <w:p w14:paraId="24EDF9C6" w14:textId="1F3EA6A6" w:rsidR="00454EDE" w:rsidRPr="0056773B" w:rsidRDefault="00454EDE" w:rsidP="0056773B">
      <w:pPr>
        <w:spacing w:line="280" w:lineRule="exact"/>
        <w:jc w:val="center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Flying Kites Media Company – Mysore</w:t>
      </w:r>
    </w:p>
    <w:p w14:paraId="5893D6A7" w14:textId="77777777" w:rsidR="00454EDE" w:rsidRDefault="00454EDE" w:rsidP="00454EDE">
      <w:pPr>
        <w:ind w:left="3246" w:right="3026" w:firstLine="4"/>
        <w:jc w:val="center"/>
        <w:rPr>
          <w:sz w:val="24"/>
          <w:szCs w:val="24"/>
        </w:rPr>
      </w:pPr>
      <w:r>
        <w:rPr>
          <w:sz w:val="24"/>
          <w:szCs w:val="24"/>
        </w:rPr>
        <w:t>HELP DESK SUPPORT August 2013– November 2019</w:t>
      </w:r>
    </w:p>
    <w:p w14:paraId="3A9EA793" w14:textId="77777777" w:rsidR="00454EDE" w:rsidRDefault="00454EDE" w:rsidP="00454EDE">
      <w:pPr>
        <w:spacing w:before="15" w:line="260" w:lineRule="exact"/>
        <w:rPr>
          <w:sz w:val="26"/>
          <w:szCs w:val="26"/>
        </w:rPr>
      </w:pPr>
    </w:p>
    <w:p w14:paraId="738F833F" w14:textId="77777777" w:rsidR="00454EDE" w:rsidRDefault="00454EDE" w:rsidP="00454EDE">
      <w:pPr>
        <w:ind w:left="100"/>
        <w:rPr>
          <w:sz w:val="24"/>
          <w:szCs w:val="24"/>
        </w:rPr>
      </w:pPr>
      <w:r>
        <w:rPr>
          <w:sz w:val="24"/>
          <w:szCs w:val="24"/>
        </w:rPr>
        <w:t>Responsible for taking &amp; logging incoming calls &amp; providing efficient customer support for all</w:t>
      </w:r>
    </w:p>
    <w:p w14:paraId="63AB07B6" w14:textId="77777777" w:rsidR="00454EDE" w:rsidRDefault="00454EDE" w:rsidP="00454EDE">
      <w:pPr>
        <w:ind w:left="100"/>
        <w:rPr>
          <w:sz w:val="24"/>
          <w:szCs w:val="24"/>
        </w:rPr>
      </w:pPr>
      <w:r>
        <w:rPr>
          <w:sz w:val="24"/>
          <w:szCs w:val="24"/>
        </w:rPr>
        <w:t>1st Line issues.</w:t>
      </w:r>
    </w:p>
    <w:p w14:paraId="3353CCD3" w14:textId="77777777" w:rsidR="00454EDE" w:rsidRDefault="00454EDE" w:rsidP="00454EDE">
      <w:pPr>
        <w:spacing w:before="16" w:line="260" w:lineRule="exact"/>
        <w:rPr>
          <w:sz w:val="26"/>
          <w:szCs w:val="26"/>
        </w:rPr>
      </w:pPr>
    </w:p>
    <w:p w14:paraId="30E59039" w14:textId="77777777" w:rsidR="00454EDE" w:rsidRDefault="00454EDE" w:rsidP="00454EDE">
      <w:pPr>
        <w:spacing w:line="260" w:lineRule="exact"/>
        <w:ind w:left="100"/>
        <w:rPr>
          <w:sz w:val="24"/>
          <w:szCs w:val="24"/>
        </w:rPr>
      </w:pPr>
      <w:r>
        <w:rPr>
          <w:b/>
          <w:i/>
          <w:position w:val="-1"/>
          <w:sz w:val="24"/>
          <w:szCs w:val="24"/>
          <w:u w:val="thick" w:color="000000"/>
        </w:rPr>
        <w:t>Duties:</w:t>
      </w:r>
    </w:p>
    <w:p w14:paraId="71DA9ED0" w14:textId="77777777" w:rsidR="00454EDE" w:rsidRDefault="00454EDE" w:rsidP="00454EDE">
      <w:pPr>
        <w:spacing w:before="5" w:line="260" w:lineRule="exact"/>
        <w:rPr>
          <w:sz w:val="26"/>
          <w:szCs w:val="26"/>
        </w:rPr>
      </w:pPr>
    </w:p>
    <w:p w14:paraId="6B0B9609" w14:textId="77777777" w:rsidR="00454EDE" w:rsidRDefault="00454EDE" w:rsidP="00454EDE">
      <w:pPr>
        <w:spacing w:before="15"/>
        <w:ind w:left="460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•   </w:t>
      </w:r>
      <w:r>
        <w:rPr>
          <w:sz w:val="24"/>
          <w:szCs w:val="24"/>
        </w:rPr>
        <w:t>Providing technical support over the phone to all users.</w:t>
      </w:r>
    </w:p>
    <w:p w14:paraId="3687B681" w14:textId="77777777" w:rsidR="00454EDE" w:rsidRDefault="00454EDE" w:rsidP="00454EDE">
      <w:pPr>
        <w:spacing w:line="280" w:lineRule="exact"/>
        <w:ind w:left="460"/>
        <w:rPr>
          <w:sz w:val="24"/>
          <w:szCs w:val="24"/>
        </w:rPr>
      </w:pPr>
      <w:r>
        <w:rPr>
          <w:rFonts w:ascii="Verdana" w:eastAsia="Verdana" w:hAnsi="Verdana" w:cs="Verdana"/>
          <w:position w:val="-1"/>
          <w:sz w:val="24"/>
          <w:szCs w:val="24"/>
        </w:rPr>
        <w:t xml:space="preserve">•   </w:t>
      </w:r>
      <w:r>
        <w:rPr>
          <w:position w:val="-1"/>
          <w:sz w:val="24"/>
          <w:szCs w:val="24"/>
        </w:rPr>
        <w:t>Handling incoming incidents via the phone / e-mail promptly and effectively.</w:t>
      </w:r>
    </w:p>
    <w:p w14:paraId="0F71479C" w14:textId="77777777" w:rsidR="00454EDE" w:rsidRDefault="00454EDE" w:rsidP="00454EDE">
      <w:pPr>
        <w:spacing w:line="280" w:lineRule="exact"/>
        <w:ind w:left="460"/>
        <w:rPr>
          <w:sz w:val="24"/>
          <w:szCs w:val="24"/>
        </w:rPr>
      </w:pPr>
      <w:r>
        <w:rPr>
          <w:rFonts w:ascii="Verdana" w:eastAsia="Verdana" w:hAnsi="Verdana" w:cs="Verdana"/>
          <w:position w:val="-1"/>
          <w:sz w:val="24"/>
          <w:szCs w:val="24"/>
        </w:rPr>
        <w:t xml:space="preserve">•   </w:t>
      </w:r>
      <w:r>
        <w:rPr>
          <w:position w:val="-1"/>
          <w:sz w:val="24"/>
          <w:szCs w:val="24"/>
        </w:rPr>
        <w:t>Diagnosing and resolving a wide range of technical issues over the phone.</w:t>
      </w:r>
    </w:p>
    <w:p w14:paraId="07D4EFDC" w14:textId="77777777" w:rsidR="00454EDE" w:rsidRDefault="00454EDE" w:rsidP="00454EDE">
      <w:pPr>
        <w:spacing w:line="280" w:lineRule="exact"/>
        <w:ind w:left="460"/>
        <w:rPr>
          <w:sz w:val="24"/>
          <w:szCs w:val="24"/>
        </w:rPr>
      </w:pPr>
      <w:r>
        <w:rPr>
          <w:rFonts w:ascii="Verdana" w:eastAsia="Verdana" w:hAnsi="Verdana" w:cs="Verdana"/>
          <w:position w:val="-1"/>
          <w:sz w:val="24"/>
          <w:szCs w:val="24"/>
        </w:rPr>
        <w:t xml:space="preserve">•   </w:t>
      </w:r>
      <w:r>
        <w:rPr>
          <w:position w:val="-1"/>
          <w:sz w:val="24"/>
          <w:szCs w:val="24"/>
        </w:rPr>
        <w:t>Take ownership of a call and seeing it through to closure.</w:t>
      </w:r>
    </w:p>
    <w:p w14:paraId="41037F71" w14:textId="7B9E81AB" w:rsidR="00454EDE" w:rsidRDefault="00454EDE" w:rsidP="00A20BA6">
      <w:pPr>
        <w:spacing w:line="280" w:lineRule="exact"/>
        <w:ind w:left="460"/>
        <w:rPr>
          <w:sz w:val="24"/>
          <w:szCs w:val="24"/>
        </w:rPr>
      </w:pPr>
      <w:r>
        <w:rPr>
          <w:rFonts w:ascii="Verdana" w:eastAsia="Verdana" w:hAnsi="Verdana" w:cs="Verdana"/>
          <w:position w:val="-1"/>
          <w:sz w:val="24"/>
          <w:szCs w:val="24"/>
        </w:rPr>
        <w:t xml:space="preserve">•   </w:t>
      </w:r>
      <w:r>
        <w:rPr>
          <w:position w:val="-1"/>
          <w:sz w:val="24"/>
          <w:szCs w:val="24"/>
        </w:rPr>
        <w:t>Escalating calls and issues where necessary to senior managers &amp; team leaders.</w:t>
      </w:r>
    </w:p>
    <w:p w14:paraId="3E3CE752" w14:textId="77777777" w:rsidR="00454EDE" w:rsidRDefault="00454EDE" w:rsidP="00454EDE">
      <w:pPr>
        <w:spacing w:before="16" w:line="260" w:lineRule="exact"/>
        <w:rPr>
          <w:sz w:val="26"/>
          <w:szCs w:val="26"/>
        </w:rPr>
      </w:pPr>
    </w:p>
    <w:p w14:paraId="7C79C7C9" w14:textId="77777777" w:rsidR="00454EDE" w:rsidRDefault="00454EDE" w:rsidP="00454EDE">
      <w:pPr>
        <w:ind w:left="100"/>
        <w:rPr>
          <w:sz w:val="28"/>
          <w:szCs w:val="28"/>
        </w:rPr>
      </w:pPr>
      <w:r>
        <w:rPr>
          <w:b/>
          <w:color w:val="000009"/>
          <w:sz w:val="28"/>
          <w:szCs w:val="28"/>
          <w:u w:val="thick" w:color="000009"/>
        </w:rPr>
        <w:t>Education</w:t>
      </w:r>
    </w:p>
    <w:p w14:paraId="66F27742" w14:textId="77777777" w:rsidR="00454EDE" w:rsidRDefault="00454EDE" w:rsidP="00454EDE">
      <w:pPr>
        <w:spacing w:line="300" w:lineRule="exact"/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➢ </w:t>
      </w:r>
      <w:r>
        <w:rPr>
          <w:sz w:val="24"/>
          <w:szCs w:val="24"/>
        </w:rPr>
        <w:t>Bachelor of Engineering (COMPUTER SCIENCE) 4 Years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ED607F3" w14:textId="77777777" w:rsidR="00454EDE" w:rsidRDefault="00454EDE" w:rsidP="00454EDE">
      <w:pPr>
        <w:spacing w:before="44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➢ </w:t>
      </w:r>
      <w:r>
        <w:rPr>
          <w:sz w:val="24"/>
          <w:szCs w:val="24"/>
        </w:rPr>
        <w:t>High School and Pre-University Certificate from India.</w:t>
      </w:r>
    </w:p>
    <w:p w14:paraId="73FBE179" w14:textId="77777777" w:rsidR="00454EDE" w:rsidRDefault="00454EDE" w:rsidP="00454EDE">
      <w:pPr>
        <w:spacing w:before="2" w:line="120" w:lineRule="exact"/>
        <w:rPr>
          <w:sz w:val="12"/>
          <w:szCs w:val="12"/>
        </w:rPr>
      </w:pPr>
    </w:p>
    <w:p w14:paraId="2105C3E3" w14:textId="77777777" w:rsidR="00454EDE" w:rsidRDefault="00454EDE" w:rsidP="00454EDE">
      <w:pPr>
        <w:spacing w:line="200" w:lineRule="exact"/>
      </w:pPr>
    </w:p>
    <w:p w14:paraId="7538A8B7" w14:textId="77777777" w:rsidR="00454EDE" w:rsidRDefault="00454EDE" w:rsidP="00454EDE">
      <w:pPr>
        <w:ind w:left="100"/>
        <w:rPr>
          <w:sz w:val="24"/>
          <w:szCs w:val="24"/>
        </w:rPr>
      </w:pPr>
      <w:r>
        <w:rPr>
          <w:b/>
          <w:color w:val="000009"/>
          <w:sz w:val="24"/>
          <w:szCs w:val="24"/>
          <w:u w:val="thick" w:color="000009"/>
        </w:rPr>
        <w:t>TECHNICAL SKILLS:</w:t>
      </w:r>
    </w:p>
    <w:p w14:paraId="5F4916DF" w14:textId="54B1B6AF" w:rsidR="00454EDE" w:rsidRPr="00E201C0" w:rsidRDefault="00454EDE" w:rsidP="00E201C0">
      <w:pPr>
        <w:pStyle w:val="ListParagraph"/>
        <w:numPr>
          <w:ilvl w:val="0"/>
          <w:numId w:val="4"/>
        </w:numPr>
        <w:spacing w:line="260" w:lineRule="exact"/>
        <w:rPr>
          <w:sz w:val="24"/>
          <w:szCs w:val="24"/>
        </w:rPr>
      </w:pPr>
      <w:r w:rsidRPr="00E201C0">
        <w:rPr>
          <w:sz w:val="24"/>
          <w:szCs w:val="24"/>
        </w:rPr>
        <w:t>Programming Languages: C, C++</w:t>
      </w:r>
    </w:p>
    <w:p w14:paraId="0E02C1D4" w14:textId="42C1B04B" w:rsidR="00454EDE" w:rsidRPr="00E201C0" w:rsidRDefault="00454EDE" w:rsidP="00E201C0">
      <w:pPr>
        <w:pStyle w:val="ListParagraph"/>
        <w:numPr>
          <w:ilvl w:val="0"/>
          <w:numId w:val="4"/>
        </w:numPr>
        <w:spacing w:before="76"/>
        <w:rPr>
          <w:sz w:val="24"/>
          <w:szCs w:val="24"/>
        </w:rPr>
      </w:pPr>
      <w:r w:rsidRPr="00E201C0">
        <w:rPr>
          <w:sz w:val="24"/>
          <w:szCs w:val="24"/>
        </w:rPr>
        <w:t>Concepts: Data Structures, DBMS, Operating System, Microsoft Office.</w:t>
      </w:r>
    </w:p>
    <w:p w14:paraId="1AD29438" w14:textId="77777777" w:rsidR="00454EDE" w:rsidRDefault="00454EDE" w:rsidP="00454EDE">
      <w:pPr>
        <w:spacing w:before="2" w:line="120" w:lineRule="exact"/>
        <w:rPr>
          <w:sz w:val="12"/>
          <w:szCs w:val="12"/>
        </w:rPr>
      </w:pPr>
    </w:p>
    <w:p w14:paraId="1B8CF6A5" w14:textId="77777777" w:rsidR="00454EDE" w:rsidRDefault="00454EDE" w:rsidP="00454EDE">
      <w:pPr>
        <w:spacing w:line="200" w:lineRule="exact"/>
      </w:pPr>
    </w:p>
    <w:p w14:paraId="09DEEAAA" w14:textId="77777777" w:rsidR="00454EDE" w:rsidRDefault="00454EDE" w:rsidP="00454EDE">
      <w:pPr>
        <w:ind w:left="100"/>
        <w:rPr>
          <w:sz w:val="24"/>
          <w:szCs w:val="24"/>
        </w:rPr>
      </w:pPr>
      <w:r>
        <w:rPr>
          <w:b/>
          <w:color w:val="000009"/>
          <w:sz w:val="24"/>
          <w:szCs w:val="24"/>
          <w:u w:val="thick" w:color="000009"/>
        </w:rPr>
        <w:t>PERSONAL SKILLS:</w:t>
      </w:r>
    </w:p>
    <w:p w14:paraId="47DD439D" w14:textId="77777777" w:rsidR="00454EDE" w:rsidRDefault="00454EDE" w:rsidP="00454EDE">
      <w:pPr>
        <w:spacing w:line="260" w:lineRule="exact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✓ </w:t>
      </w:r>
      <w:r>
        <w:rPr>
          <w:sz w:val="24"/>
          <w:szCs w:val="24"/>
        </w:rPr>
        <w:t>Implement best practices</w:t>
      </w:r>
    </w:p>
    <w:p w14:paraId="0E77BF4C" w14:textId="77777777" w:rsidR="00454EDE" w:rsidRDefault="00454EDE" w:rsidP="00454EDE">
      <w:pPr>
        <w:spacing w:before="38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✓ </w:t>
      </w:r>
      <w:r>
        <w:rPr>
          <w:sz w:val="24"/>
          <w:szCs w:val="24"/>
        </w:rPr>
        <w:t>Professional telephone manner</w:t>
      </w:r>
    </w:p>
    <w:p w14:paraId="22F2713F" w14:textId="77777777" w:rsidR="00454EDE" w:rsidRDefault="00454EDE" w:rsidP="00454EDE">
      <w:pPr>
        <w:spacing w:before="38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✓ </w:t>
      </w:r>
      <w:r>
        <w:rPr>
          <w:sz w:val="24"/>
          <w:szCs w:val="24"/>
        </w:rPr>
        <w:t>Analyze problems</w:t>
      </w:r>
    </w:p>
    <w:p w14:paraId="49EF3EED" w14:textId="77777777" w:rsidR="00454EDE" w:rsidRDefault="00454EDE" w:rsidP="00454EDE">
      <w:pPr>
        <w:spacing w:before="3" w:line="120" w:lineRule="exact"/>
        <w:rPr>
          <w:sz w:val="12"/>
          <w:szCs w:val="12"/>
        </w:rPr>
      </w:pPr>
    </w:p>
    <w:p w14:paraId="7A4DD70C" w14:textId="77777777" w:rsidR="00454EDE" w:rsidRDefault="00454EDE" w:rsidP="00454EDE">
      <w:pPr>
        <w:spacing w:line="200" w:lineRule="exact"/>
      </w:pPr>
    </w:p>
    <w:p w14:paraId="173FD61B" w14:textId="77777777" w:rsidR="00454EDE" w:rsidRDefault="00454EDE" w:rsidP="00454EDE">
      <w:pPr>
        <w:ind w:left="100"/>
        <w:rPr>
          <w:sz w:val="28"/>
          <w:szCs w:val="28"/>
        </w:rPr>
      </w:pPr>
      <w:r>
        <w:rPr>
          <w:b/>
          <w:color w:val="000009"/>
          <w:sz w:val="24"/>
          <w:szCs w:val="24"/>
          <w:u w:val="thick" w:color="000009"/>
        </w:rPr>
        <w:t>AREA OF INTREST</w:t>
      </w:r>
      <w:r>
        <w:rPr>
          <w:b/>
          <w:color w:val="000009"/>
          <w:sz w:val="28"/>
          <w:szCs w:val="28"/>
          <w:u w:val="thick" w:color="000009"/>
        </w:rPr>
        <w:t>:</w:t>
      </w:r>
    </w:p>
    <w:p w14:paraId="07058F45" w14:textId="77777777" w:rsidR="00454EDE" w:rsidRDefault="00454EDE" w:rsidP="00454EDE">
      <w:pPr>
        <w:spacing w:line="300" w:lineRule="exact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position w:val="-1"/>
          <w:sz w:val="28"/>
          <w:szCs w:val="28"/>
        </w:rPr>
        <w:t xml:space="preserve">❖ </w:t>
      </w:r>
      <w:r>
        <w:rPr>
          <w:position w:val="-1"/>
          <w:sz w:val="24"/>
          <w:szCs w:val="24"/>
        </w:rPr>
        <w:t>Customer Service</w:t>
      </w:r>
    </w:p>
    <w:p w14:paraId="7B560C26" w14:textId="77777777" w:rsidR="00454EDE" w:rsidRDefault="00454EDE" w:rsidP="00454EDE">
      <w:pPr>
        <w:spacing w:before="38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❖ </w:t>
      </w:r>
      <w:r>
        <w:rPr>
          <w:sz w:val="24"/>
          <w:szCs w:val="24"/>
        </w:rPr>
        <w:t>Root Cause Analysis</w:t>
      </w:r>
    </w:p>
    <w:p w14:paraId="2F1D15F3" w14:textId="77777777" w:rsidR="00454EDE" w:rsidRDefault="00454EDE" w:rsidP="00454EDE">
      <w:pPr>
        <w:spacing w:before="38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❖ </w:t>
      </w:r>
      <w:r>
        <w:rPr>
          <w:sz w:val="24"/>
          <w:szCs w:val="24"/>
        </w:rPr>
        <w:t>Technical Support</w:t>
      </w:r>
    </w:p>
    <w:p w14:paraId="6DA4BEB9" w14:textId="1073C746" w:rsidR="00454EDE" w:rsidRDefault="00454EDE" w:rsidP="00A20BA6">
      <w:pPr>
        <w:spacing w:before="41"/>
        <w:ind w:left="4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❖ </w:t>
      </w:r>
      <w:r>
        <w:rPr>
          <w:sz w:val="24"/>
          <w:szCs w:val="24"/>
        </w:rPr>
        <w:t>Addressing Customer issues</w:t>
      </w:r>
    </w:p>
    <w:p w14:paraId="6435B105" w14:textId="77777777" w:rsidR="00454EDE" w:rsidRDefault="00454EDE" w:rsidP="00454EDE">
      <w:pPr>
        <w:spacing w:before="3" w:line="120" w:lineRule="exact"/>
        <w:rPr>
          <w:sz w:val="12"/>
          <w:szCs w:val="12"/>
        </w:rPr>
      </w:pPr>
    </w:p>
    <w:p w14:paraId="7AD509B8" w14:textId="77777777" w:rsidR="00454EDE" w:rsidRDefault="00454EDE" w:rsidP="00454EDE">
      <w:pPr>
        <w:spacing w:line="200" w:lineRule="exact"/>
      </w:pPr>
    </w:p>
    <w:p w14:paraId="59E2D02D" w14:textId="77777777" w:rsidR="00454EDE" w:rsidRDefault="00454EDE" w:rsidP="00454EDE">
      <w:pPr>
        <w:ind w:left="100"/>
        <w:rPr>
          <w:sz w:val="28"/>
          <w:szCs w:val="28"/>
        </w:rPr>
      </w:pPr>
      <w:r>
        <w:rPr>
          <w:b/>
          <w:color w:val="000009"/>
          <w:sz w:val="28"/>
          <w:szCs w:val="28"/>
          <w:u w:val="thick" w:color="000009"/>
        </w:rPr>
        <w:t>Personal Information</w:t>
      </w:r>
    </w:p>
    <w:p w14:paraId="6D5943C2" w14:textId="77777777" w:rsidR="00454EDE" w:rsidRDefault="00454EDE" w:rsidP="00454EDE">
      <w:pPr>
        <w:spacing w:line="300" w:lineRule="exact"/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position w:val="1"/>
          <w:sz w:val="24"/>
          <w:szCs w:val="24"/>
        </w:rPr>
        <w:t xml:space="preserve">Date of Birth: </w:t>
      </w:r>
      <w:r>
        <w:rPr>
          <w:rFonts w:ascii="Calibri" w:eastAsia="Calibri" w:hAnsi="Calibri" w:cs="Calibri"/>
          <w:position w:val="1"/>
          <w:sz w:val="24"/>
          <w:szCs w:val="24"/>
        </w:rPr>
        <w:t>21st Oct 1993,</w:t>
      </w:r>
    </w:p>
    <w:p w14:paraId="14895B85" w14:textId="77777777" w:rsidR="00454EDE" w:rsidRDefault="00454EDE" w:rsidP="00454EDE">
      <w:pPr>
        <w:spacing w:before="31"/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z w:val="24"/>
          <w:szCs w:val="24"/>
        </w:rPr>
        <w:t xml:space="preserve">Nationality: </w:t>
      </w:r>
      <w:r>
        <w:rPr>
          <w:rFonts w:ascii="Calibri" w:eastAsia="Calibri" w:hAnsi="Calibri" w:cs="Calibri"/>
          <w:sz w:val="24"/>
          <w:szCs w:val="24"/>
        </w:rPr>
        <w:t>Indian,</w:t>
      </w:r>
    </w:p>
    <w:p w14:paraId="7488C279" w14:textId="77777777" w:rsidR="00454EDE" w:rsidRDefault="00454EDE" w:rsidP="00454EDE">
      <w:pPr>
        <w:spacing w:before="33"/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z w:val="24"/>
          <w:szCs w:val="24"/>
        </w:rPr>
        <w:t xml:space="preserve">Marital Status: </w:t>
      </w:r>
      <w:r>
        <w:rPr>
          <w:rFonts w:ascii="Calibri" w:eastAsia="Calibri" w:hAnsi="Calibri" w:cs="Calibri"/>
          <w:sz w:val="24"/>
          <w:szCs w:val="24"/>
        </w:rPr>
        <w:t>Married,</w:t>
      </w:r>
    </w:p>
    <w:p w14:paraId="3D998EE6" w14:textId="77777777" w:rsidR="00454EDE" w:rsidRDefault="00454EDE" w:rsidP="00454EDE">
      <w:pPr>
        <w:spacing w:before="31"/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z w:val="24"/>
          <w:szCs w:val="24"/>
        </w:rPr>
        <w:t xml:space="preserve">Visa Status: </w:t>
      </w:r>
      <w:r>
        <w:rPr>
          <w:rFonts w:ascii="Calibri" w:eastAsia="Calibri" w:hAnsi="Calibri" w:cs="Calibri"/>
          <w:sz w:val="24"/>
          <w:szCs w:val="24"/>
        </w:rPr>
        <w:t>On Visit Visa.</w:t>
      </w:r>
    </w:p>
    <w:p w14:paraId="19AD58BD" w14:textId="0BAC65D6" w:rsidR="00454EDE" w:rsidRPr="00E201C0" w:rsidRDefault="00454EDE" w:rsidP="00E201C0">
      <w:pPr>
        <w:spacing w:before="31"/>
        <w:ind w:left="460"/>
        <w:rPr>
          <w:rFonts w:ascii="Calibri" w:eastAsia="Calibri" w:hAnsi="Calibri" w:cs="Calibri"/>
          <w:sz w:val="24"/>
          <w:szCs w:val="24"/>
        </w:rPr>
        <w:sectPr w:rsidR="00454EDE" w:rsidRPr="00E201C0">
          <w:pgSz w:w="12240" w:h="15840"/>
          <w:pgMar w:top="1380" w:right="1560" w:bottom="280" w:left="1340" w:header="720" w:footer="720" w:gutter="0"/>
          <w:cols w:space="720"/>
        </w:sectPr>
      </w:pPr>
      <w:r>
        <w:rPr>
          <w:rFonts w:ascii="Courier New" w:eastAsia="Courier New" w:hAnsi="Courier New" w:cs="Courier New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z w:val="24"/>
          <w:szCs w:val="24"/>
        </w:rPr>
        <w:t>Languages Known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b/>
          <w:sz w:val="24"/>
          <w:szCs w:val="24"/>
        </w:rPr>
        <w:t xml:space="preserve">English: </w:t>
      </w:r>
      <w:r>
        <w:rPr>
          <w:rFonts w:ascii="Calibri" w:eastAsia="Calibri" w:hAnsi="Calibri" w:cs="Calibri"/>
          <w:sz w:val="24"/>
          <w:szCs w:val="24"/>
        </w:rPr>
        <w:t xml:space="preserve">Fluent, Hindi: Basics, </w:t>
      </w:r>
      <w:r>
        <w:rPr>
          <w:rFonts w:ascii="Calibri" w:eastAsia="Calibri" w:hAnsi="Calibri" w:cs="Calibri"/>
          <w:b/>
          <w:sz w:val="24"/>
          <w:szCs w:val="24"/>
        </w:rPr>
        <w:t>Kannada</w:t>
      </w:r>
      <w:r>
        <w:rPr>
          <w:rFonts w:ascii="Calibri" w:eastAsia="Calibri" w:hAnsi="Calibri" w:cs="Calibri"/>
          <w:sz w:val="24"/>
          <w:szCs w:val="24"/>
        </w:rPr>
        <w:t>: Fluent.</w:t>
      </w:r>
    </w:p>
    <w:p w14:paraId="301B5779" w14:textId="4AF3F28A" w:rsidR="00B55B93" w:rsidRDefault="00B55B93" w:rsidP="00E201C0">
      <w:pPr>
        <w:spacing w:before="31"/>
        <w:rPr>
          <w:rFonts w:ascii="Calibri" w:eastAsia="Calibri" w:hAnsi="Calibri" w:cs="Calibri"/>
          <w:sz w:val="24"/>
          <w:szCs w:val="24"/>
        </w:rPr>
      </w:pPr>
    </w:p>
    <w:sectPr w:rsidR="00B55B93">
      <w:pgSz w:w="12240" w:h="15840"/>
      <w:pgMar w:top="1360" w:right="17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D03B0"/>
    <w:multiLevelType w:val="hybridMultilevel"/>
    <w:tmpl w:val="3AEE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16C41"/>
    <w:multiLevelType w:val="hybridMultilevel"/>
    <w:tmpl w:val="82241938"/>
    <w:lvl w:ilvl="0" w:tplc="1BB420A2">
      <w:numFmt w:val="bullet"/>
      <w:lvlText w:val="•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77E0F"/>
    <w:multiLevelType w:val="hybridMultilevel"/>
    <w:tmpl w:val="504034CC"/>
    <w:lvl w:ilvl="0" w:tplc="1BB420A2">
      <w:numFmt w:val="bullet"/>
      <w:lvlText w:val="•"/>
      <w:lvlJc w:val="left"/>
      <w:pPr>
        <w:ind w:left="840" w:hanging="38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71546689"/>
    <w:multiLevelType w:val="multilevel"/>
    <w:tmpl w:val="D1D21E3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B93"/>
    <w:rsid w:val="001D7B52"/>
    <w:rsid w:val="002B6997"/>
    <w:rsid w:val="00380118"/>
    <w:rsid w:val="003F4E51"/>
    <w:rsid w:val="00454EDE"/>
    <w:rsid w:val="0056773B"/>
    <w:rsid w:val="00604665"/>
    <w:rsid w:val="00A20BA6"/>
    <w:rsid w:val="00AE78D6"/>
    <w:rsid w:val="00B55B93"/>
    <w:rsid w:val="00D60ACB"/>
    <w:rsid w:val="00E2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EBFD9CB"/>
  <w15:docId w15:val="{4765CB0B-98ED-4F4A-8FA1-C422F765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454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nimisha shamanth</cp:lastModifiedBy>
  <cp:revision>9</cp:revision>
  <cp:lastPrinted>2021-02-06T05:49:00Z</cp:lastPrinted>
  <dcterms:created xsi:type="dcterms:W3CDTF">2020-09-23T14:04:00Z</dcterms:created>
  <dcterms:modified xsi:type="dcterms:W3CDTF">2021-02-06T05:50:00Z</dcterms:modified>
</cp:coreProperties>
</file>