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documentparentContainer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480"/>
        <w:gridCol w:w="7426"/>
      </w:tblGrid>
      <w:tr w:rsidR="00A92AE0" w:rsidTr="00FE573D">
        <w:trPr>
          <w:trHeight w:val="15998"/>
          <w:tblCellSpacing w:w="0" w:type="dxa"/>
        </w:trPr>
        <w:tc>
          <w:tcPr>
            <w:tcW w:w="4480" w:type="dxa"/>
            <w:shd w:val="clear" w:color="auto" w:fill="496267"/>
            <w:tcMar>
              <w:top w:w="400" w:type="dxa"/>
              <w:left w:w="0" w:type="dxa"/>
              <w:bottom w:w="400" w:type="dxa"/>
              <w:right w:w="0" w:type="dxa"/>
            </w:tcMar>
            <w:hideMark/>
          </w:tcPr>
          <w:tbl>
            <w:tblPr>
              <w:tblStyle w:val="divdocumentleft-boxsectionidSECTIONPICT"/>
              <w:tblW w:w="4480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4480"/>
            </w:tblGrid>
            <w:tr w:rsidR="00A92AE0">
              <w:trPr>
                <w:trHeight w:hRule="exact" w:val="3580"/>
                <w:tblCellSpacing w:w="0" w:type="dxa"/>
              </w:trPr>
              <w:tc>
                <w:tcPr>
                  <w:tcW w:w="448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92AE0" w:rsidRDefault="004F6A4A">
                  <w:pPr>
                    <w:pStyle w:val="documentprflPicfield"/>
                    <w:spacing w:line="280" w:lineRule="atLeast"/>
                    <w:ind w:left="700" w:right="400"/>
                    <w:rPr>
                      <w:rStyle w:val="divdocumentdivsectiondivparagraphfirstparagraphparagraphpict"/>
                      <w:rFonts w:ascii="Blinker" w:eastAsia="Blinker" w:hAnsi="Blinker" w:cs="Blinker"/>
                      <w:color w:val="FFFFFF"/>
                      <w:sz w:val="20"/>
                      <w:szCs w:val="20"/>
                    </w:rPr>
                  </w:pPr>
                  <w:r>
                    <w:rPr>
                      <w:rStyle w:val="divdocumentdivsectiondivparagraphfirstparagraphparagraphpict"/>
                      <w:rFonts w:ascii="Blinker" w:eastAsia="Blinker" w:hAnsi="Blinker" w:cs="Blinker"/>
                      <w:noProof/>
                      <w:color w:val="FFFFFF"/>
                      <w:sz w:val="20"/>
                      <w:szCs w:val="20"/>
                    </w:rPr>
                    <w:drawing>
                      <wp:inline distT="0" distB="0" distL="0" distR="0">
                        <wp:extent cx="1616012" cy="2146300"/>
                        <wp:effectExtent l="0" t="0" r="0" b="0"/>
                        <wp:docPr id="100001" name="Picture 1000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0035793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6012" cy="2146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92AE0" w:rsidRDefault="004F6A4A">
            <w:pPr>
              <w:pStyle w:val="picturepadding"/>
              <w:ind w:left="700" w:right="400"/>
              <w:rPr>
                <w:rStyle w:val="documentleftcell"/>
                <w:rFonts w:ascii="Blinker" w:eastAsia="Blinker" w:hAnsi="Blinker" w:cs="Blinker"/>
                <w:color w:val="FFFFFF"/>
                <w:shd w:val="clear" w:color="auto" w:fill="auto"/>
              </w:rPr>
            </w:pPr>
            <w:r>
              <w:rPr>
                <w:rStyle w:val="documentleftcell"/>
                <w:rFonts w:ascii="Blinker" w:eastAsia="Blinker" w:hAnsi="Blinker" w:cs="Blinker"/>
                <w:color w:val="FFFFFF"/>
                <w:shd w:val="clear" w:color="auto" w:fill="auto"/>
              </w:rPr>
              <w:t> </w:t>
            </w:r>
          </w:p>
          <w:p w:rsidR="00A92AE0" w:rsidRDefault="004F6A4A">
            <w:pPr>
              <w:pStyle w:val="documentleft-boxsectiontitle"/>
              <w:spacing w:line="340" w:lineRule="atLeast"/>
              <w:ind w:left="700" w:right="400"/>
              <w:rPr>
                <w:rStyle w:val="documentleftcell"/>
                <w:rFonts w:ascii="Blinker" w:eastAsia="Blinker" w:hAnsi="Blinker" w:cs="Blinker"/>
                <w:b/>
                <w:bCs/>
                <w:caps/>
                <w:color w:val="FFFFFF"/>
                <w:spacing w:val="10"/>
                <w:sz w:val="28"/>
                <w:szCs w:val="28"/>
                <w:shd w:val="clear" w:color="auto" w:fill="auto"/>
              </w:rPr>
            </w:pPr>
            <w:r>
              <w:rPr>
                <w:rStyle w:val="documentleftcell"/>
                <w:rFonts w:ascii="Blinker" w:eastAsia="Blinker" w:hAnsi="Blinker" w:cs="Blinker"/>
                <w:b/>
                <w:bCs/>
                <w:caps/>
                <w:color w:val="FFFFFF"/>
                <w:spacing w:val="10"/>
                <w:sz w:val="28"/>
                <w:szCs w:val="28"/>
                <w:shd w:val="clear" w:color="auto" w:fill="auto"/>
              </w:rPr>
              <w:t>Contact</w:t>
            </w:r>
          </w:p>
          <w:p w:rsidR="00A92AE0" w:rsidRDefault="004F6A4A">
            <w:pPr>
              <w:pStyle w:val="titlepadding"/>
              <w:ind w:left="700" w:right="400"/>
              <w:rPr>
                <w:rStyle w:val="documentleftcell"/>
                <w:rFonts w:ascii="Blinker" w:eastAsia="Blinker" w:hAnsi="Blinker" w:cs="Blinker"/>
                <w:color w:val="FFFFFF"/>
                <w:shd w:val="clear" w:color="auto" w:fill="auto"/>
              </w:rPr>
            </w:pPr>
            <w:r>
              <w:rPr>
                <w:rStyle w:val="documentleftcell"/>
                <w:rFonts w:ascii="Blinker" w:eastAsia="Blinker" w:hAnsi="Blinker" w:cs="Blinker"/>
                <w:color w:val="FFFFFF"/>
                <w:shd w:val="clear" w:color="auto" w:fill="auto"/>
              </w:rPr>
              <w:t> </w:t>
            </w:r>
          </w:p>
          <w:p w:rsidR="00A92AE0" w:rsidRDefault="004F6A4A">
            <w:pPr>
              <w:pStyle w:val="documentzipsuffix"/>
              <w:spacing w:after="100" w:line="280" w:lineRule="atLeast"/>
              <w:ind w:left="700" w:right="400"/>
              <w:rPr>
                <w:rStyle w:val="documentleftcell"/>
                <w:rFonts w:ascii="Blinker" w:eastAsia="Blinker" w:hAnsi="Blinker" w:cs="Blinker"/>
                <w:color w:val="FFFFFF"/>
                <w:sz w:val="20"/>
                <w:szCs w:val="20"/>
                <w:shd w:val="clear" w:color="auto" w:fill="auto"/>
              </w:rPr>
            </w:pPr>
            <w:r>
              <w:rPr>
                <w:rStyle w:val="span"/>
                <w:rFonts w:ascii="Blinker" w:eastAsia="Blinker" w:hAnsi="Blinker" w:cs="Blinker"/>
                <w:b/>
                <w:bCs/>
                <w:color w:val="FFFFFF"/>
                <w:sz w:val="20"/>
                <w:szCs w:val="20"/>
              </w:rPr>
              <w:t xml:space="preserve">Address </w:t>
            </w:r>
            <w:r>
              <w:rPr>
                <w:rStyle w:val="span"/>
                <w:rFonts w:ascii="Blinker" w:eastAsia="Blinker" w:hAnsi="Blinker" w:cs="Blinker"/>
                <w:color w:val="FFFFFF"/>
                <w:sz w:val="20"/>
                <w:szCs w:val="20"/>
              </w:rPr>
              <w:t>: Dubai, U.A.E</w:t>
            </w:r>
            <w:r>
              <w:rPr>
                <w:rStyle w:val="documentleftcell"/>
                <w:rFonts w:ascii="Blinker" w:eastAsia="Blinker" w:hAnsi="Blinker" w:cs="Blinker"/>
                <w:color w:val="FFFFFF"/>
                <w:sz w:val="20"/>
                <w:szCs w:val="20"/>
                <w:shd w:val="clear" w:color="auto" w:fill="auto"/>
              </w:rPr>
              <w:t xml:space="preserve"> </w:t>
            </w:r>
          </w:p>
          <w:p w:rsidR="00A92AE0" w:rsidRDefault="004F6A4A">
            <w:pPr>
              <w:pStyle w:val="documentzipprefix"/>
              <w:spacing w:after="100" w:line="280" w:lineRule="atLeast"/>
              <w:ind w:left="700" w:right="400"/>
              <w:rPr>
                <w:rStyle w:val="documentleftcell"/>
                <w:rFonts w:ascii="Blinker" w:eastAsia="Blinker" w:hAnsi="Blinker" w:cs="Blinker"/>
                <w:color w:val="FFFFFF"/>
                <w:sz w:val="20"/>
                <w:szCs w:val="20"/>
                <w:shd w:val="clear" w:color="auto" w:fill="auto"/>
              </w:rPr>
            </w:pPr>
            <w:r>
              <w:rPr>
                <w:rStyle w:val="span"/>
                <w:rFonts w:ascii="Blinker" w:eastAsia="Blinker" w:hAnsi="Blinker" w:cs="Blinker"/>
                <w:b/>
                <w:bCs/>
                <w:color w:val="FFFFFF"/>
                <w:sz w:val="20"/>
                <w:szCs w:val="20"/>
              </w:rPr>
              <w:t xml:space="preserve">Address </w:t>
            </w:r>
            <w:r>
              <w:rPr>
                <w:rStyle w:val="span"/>
                <w:rFonts w:ascii="Blinker" w:eastAsia="Blinker" w:hAnsi="Blinker" w:cs="Blinker"/>
                <w:color w:val="FFFFFF"/>
                <w:sz w:val="20"/>
                <w:szCs w:val="20"/>
              </w:rPr>
              <w:t>: Dubai, U.A.E</w:t>
            </w:r>
            <w:r>
              <w:rPr>
                <w:rStyle w:val="documentleftcell"/>
                <w:rFonts w:ascii="Blinker" w:eastAsia="Blinker" w:hAnsi="Blinker" w:cs="Blinker"/>
                <w:color w:val="FFFFFF"/>
                <w:sz w:val="20"/>
                <w:szCs w:val="20"/>
                <w:shd w:val="clear" w:color="auto" w:fill="auto"/>
              </w:rPr>
              <w:t xml:space="preserve"> </w:t>
            </w:r>
          </w:p>
          <w:p w:rsidR="00A92AE0" w:rsidRDefault="004F6A4A">
            <w:pPr>
              <w:pStyle w:val="documentpb5"/>
              <w:spacing w:after="100" w:line="280" w:lineRule="atLeast"/>
              <w:ind w:left="700" w:right="400"/>
              <w:rPr>
                <w:rStyle w:val="documentleftcell"/>
                <w:rFonts w:ascii="Blinker" w:eastAsia="Blinker" w:hAnsi="Blinker" w:cs="Blinker"/>
                <w:color w:val="FFFFFF"/>
                <w:sz w:val="20"/>
                <w:szCs w:val="20"/>
                <w:shd w:val="clear" w:color="auto" w:fill="auto"/>
              </w:rPr>
            </w:pPr>
            <w:r>
              <w:rPr>
                <w:rStyle w:val="span"/>
                <w:rFonts w:ascii="Blinker" w:eastAsia="Blinker" w:hAnsi="Blinker" w:cs="Blinker"/>
                <w:b/>
                <w:bCs/>
                <w:color w:val="FFFFFF"/>
                <w:sz w:val="20"/>
                <w:szCs w:val="20"/>
              </w:rPr>
              <w:t xml:space="preserve">Phone </w:t>
            </w:r>
            <w:r>
              <w:rPr>
                <w:rStyle w:val="span"/>
                <w:rFonts w:ascii="Blinker" w:eastAsia="Blinker" w:hAnsi="Blinker" w:cs="Blinker"/>
                <w:color w:val="FFFFFF"/>
                <w:sz w:val="20"/>
                <w:szCs w:val="20"/>
              </w:rPr>
              <w:t>: 056-8824589</w:t>
            </w:r>
            <w:r>
              <w:rPr>
                <w:rStyle w:val="documentleftcell"/>
                <w:rFonts w:ascii="Blinker" w:eastAsia="Blinker" w:hAnsi="Blinker" w:cs="Blinker"/>
                <w:color w:val="FFFFFF"/>
                <w:sz w:val="20"/>
                <w:szCs w:val="20"/>
                <w:shd w:val="clear" w:color="auto" w:fill="auto"/>
              </w:rPr>
              <w:t xml:space="preserve"> </w:t>
            </w:r>
          </w:p>
          <w:p w:rsidR="00A92AE0" w:rsidRDefault="004F6A4A">
            <w:pPr>
              <w:pStyle w:val="documentpb5"/>
              <w:spacing w:after="100" w:line="280" w:lineRule="atLeast"/>
              <w:ind w:left="700" w:right="400"/>
              <w:rPr>
                <w:rStyle w:val="documentleftcell"/>
                <w:rFonts w:ascii="Blinker" w:eastAsia="Blinker" w:hAnsi="Blinker" w:cs="Blinker"/>
                <w:color w:val="FFFFFF"/>
                <w:sz w:val="20"/>
                <w:szCs w:val="20"/>
                <w:shd w:val="clear" w:color="auto" w:fill="auto"/>
              </w:rPr>
            </w:pPr>
            <w:r>
              <w:rPr>
                <w:rStyle w:val="span"/>
                <w:rFonts w:ascii="Blinker" w:eastAsia="Blinker" w:hAnsi="Blinker" w:cs="Blinker"/>
                <w:b/>
                <w:bCs/>
                <w:color w:val="FFFFFF"/>
                <w:sz w:val="20"/>
                <w:szCs w:val="20"/>
              </w:rPr>
              <w:t xml:space="preserve">Email </w:t>
            </w:r>
            <w:r>
              <w:rPr>
                <w:rStyle w:val="span"/>
                <w:rFonts w:ascii="Blinker" w:eastAsia="Blinker" w:hAnsi="Blinker" w:cs="Blinker"/>
                <w:color w:val="FFFFFF"/>
                <w:sz w:val="20"/>
                <w:szCs w:val="20"/>
              </w:rPr>
              <w:t>: Faizan.233329@gmail.com</w:t>
            </w:r>
          </w:p>
          <w:p w:rsidR="00A92AE0" w:rsidRDefault="004F6A4A">
            <w:pPr>
              <w:pStyle w:val="documentSECTIONCNTCsectionnotadditionallnkscspdivnth-child1"/>
              <w:ind w:left="700" w:right="400"/>
              <w:rPr>
                <w:rStyle w:val="documentleftcell"/>
                <w:rFonts w:ascii="Blinker" w:eastAsia="Blinker" w:hAnsi="Blinker" w:cs="Blinker"/>
                <w:color w:val="FFFFFF"/>
                <w:sz w:val="20"/>
                <w:szCs w:val="20"/>
                <w:shd w:val="clear" w:color="auto" w:fill="auto"/>
              </w:rPr>
            </w:pPr>
            <w:r>
              <w:rPr>
                <w:rStyle w:val="documentleftcell"/>
                <w:rFonts w:ascii="Blinker" w:eastAsia="Blinker" w:hAnsi="Blinker" w:cs="Blinker"/>
                <w:color w:val="FFFFFF"/>
                <w:sz w:val="20"/>
                <w:szCs w:val="20"/>
                <w:shd w:val="clear" w:color="auto" w:fill="auto"/>
              </w:rPr>
              <w:t> </w:t>
            </w:r>
          </w:p>
          <w:p w:rsidR="00A92AE0" w:rsidRDefault="004F6A4A">
            <w:pPr>
              <w:pStyle w:val="documentleft-boxsectiontitle"/>
              <w:spacing w:line="340" w:lineRule="atLeast"/>
              <w:ind w:left="700" w:right="400"/>
              <w:rPr>
                <w:rStyle w:val="documentleftcell"/>
                <w:rFonts w:ascii="Blinker" w:eastAsia="Blinker" w:hAnsi="Blinker" w:cs="Blinker"/>
                <w:b/>
                <w:bCs/>
                <w:caps/>
                <w:color w:val="FFFFFF"/>
                <w:spacing w:val="10"/>
                <w:sz w:val="28"/>
                <w:szCs w:val="28"/>
                <w:shd w:val="clear" w:color="auto" w:fill="auto"/>
              </w:rPr>
            </w:pPr>
            <w:r>
              <w:rPr>
                <w:rStyle w:val="documentleftcell"/>
                <w:rFonts w:ascii="Blinker" w:eastAsia="Blinker" w:hAnsi="Blinker" w:cs="Blinker"/>
                <w:b/>
                <w:bCs/>
                <w:caps/>
                <w:color w:val="FFFFFF"/>
                <w:spacing w:val="10"/>
                <w:sz w:val="28"/>
                <w:szCs w:val="28"/>
                <w:shd w:val="clear" w:color="auto" w:fill="auto"/>
              </w:rPr>
              <w:t>Skills</w:t>
            </w:r>
          </w:p>
          <w:p w:rsidR="00A92AE0" w:rsidRDefault="004F6A4A">
            <w:pPr>
              <w:pStyle w:val="titlepadding"/>
              <w:ind w:left="700" w:right="400"/>
              <w:rPr>
                <w:rStyle w:val="documentleftcell"/>
                <w:rFonts w:ascii="Blinker" w:eastAsia="Blinker" w:hAnsi="Blinker" w:cs="Blinker"/>
                <w:color w:val="FFFFFF"/>
                <w:shd w:val="clear" w:color="auto" w:fill="auto"/>
              </w:rPr>
            </w:pPr>
            <w:r>
              <w:rPr>
                <w:rStyle w:val="documentleftcell"/>
                <w:rFonts w:ascii="Blinker" w:eastAsia="Blinker" w:hAnsi="Blinker" w:cs="Blinker"/>
                <w:color w:val="FFFFFF"/>
                <w:shd w:val="clear" w:color="auto" w:fill="auto"/>
              </w:rPr>
              <w:t> </w:t>
            </w:r>
          </w:p>
          <w:p w:rsidR="00A92AE0" w:rsidRPr="004F6A4A" w:rsidRDefault="004F6A4A">
            <w:pPr>
              <w:pStyle w:val="divdocumentulli"/>
              <w:numPr>
                <w:ilvl w:val="0"/>
                <w:numId w:val="1"/>
              </w:numPr>
              <w:pBdr>
                <w:left w:val="none" w:sz="0" w:space="0" w:color="auto"/>
              </w:pBdr>
              <w:spacing w:line="280" w:lineRule="atLeast"/>
              <w:ind w:left="940" w:right="400" w:hanging="232"/>
              <w:rPr>
                <w:rStyle w:val="documentleftcell"/>
                <w:rFonts w:ascii="Blinker" w:eastAsia="Blinker" w:hAnsi="Blinker" w:cs="Blinker"/>
                <w:color w:val="FFFFFF"/>
                <w:sz w:val="22"/>
                <w:szCs w:val="22"/>
                <w:shd w:val="clear" w:color="auto" w:fill="auto"/>
              </w:rPr>
            </w:pPr>
            <w:r w:rsidRPr="004F6A4A">
              <w:rPr>
                <w:rStyle w:val="documentleftcell"/>
                <w:rFonts w:ascii="Blinker" w:eastAsia="Blinker" w:hAnsi="Blinker" w:cs="Blinker"/>
                <w:color w:val="FFFFFF"/>
                <w:sz w:val="22"/>
                <w:szCs w:val="22"/>
                <w:shd w:val="clear" w:color="auto" w:fill="auto"/>
              </w:rPr>
              <w:t>Strong verbal communication</w:t>
            </w:r>
          </w:p>
          <w:p w:rsidR="00A92AE0" w:rsidRPr="004F6A4A" w:rsidRDefault="004F6A4A">
            <w:pPr>
              <w:pStyle w:val="divdocumentulli"/>
              <w:numPr>
                <w:ilvl w:val="0"/>
                <w:numId w:val="1"/>
              </w:numPr>
              <w:spacing w:line="280" w:lineRule="atLeast"/>
              <w:ind w:left="940" w:right="400" w:hanging="232"/>
              <w:rPr>
                <w:rStyle w:val="documentleftcell"/>
                <w:rFonts w:ascii="Blinker" w:eastAsia="Blinker" w:hAnsi="Blinker" w:cs="Blinker"/>
                <w:color w:val="FFFFFF"/>
                <w:sz w:val="22"/>
                <w:szCs w:val="22"/>
                <w:shd w:val="clear" w:color="auto" w:fill="auto"/>
              </w:rPr>
            </w:pPr>
            <w:r w:rsidRPr="004F6A4A">
              <w:rPr>
                <w:rStyle w:val="documentleftcell"/>
                <w:rFonts w:ascii="Blinker" w:eastAsia="Blinker" w:hAnsi="Blinker" w:cs="Blinker"/>
                <w:color w:val="FFFFFF"/>
                <w:sz w:val="22"/>
                <w:szCs w:val="22"/>
                <w:shd w:val="clear" w:color="auto" w:fill="auto"/>
              </w:rPr>
              <w:t>Microsoft Office</w:t>
            </w:r>
          </w:p>
          <w:p w:rsidR="00A92AE0" w:rsidRPr="004F6A4A" w:rsidRDefault="004F6A4A">
            <w:pPr>
              <w:pStyle w:val="divdocumentulli"/>
              <w:numPr>
                <w:ilvl w:val="0"/>
                <w:numId w:val="1"/>
              </w:numPr>
              <w:spacing w:line="280" w:lineRule="atLeast"/>
              <w:ind w:left="940" w:right="400" w:hanging="232"/>
              <w:rPr>
                <w:rStyle w:val="documentleftcell"/>
                <w:rFonts w:ascii="Blinker" w:eastAsia="Blinker" w:hAnsi="Blinker" w:cs="Blinker"/>
                <w:color w:val="FFFFFF"/>
                <w:sz w:val="22"/>
                <w:szCs w:val="22"/>
                <w:shd w:val="clear" w:color="auto" w:fill="auto"/>
              </w:rPr>
            </w:pPr>
            <w:r w:rsidRPr="004F6A4A">
              <w:rPr>
                <w:rStyle w:val="documentleftcell"/>
                <w:rFonts w:ascii="Blinker" w:eastAsia="Blinker" w:hAnsi="Blinker" w:cs="Blinker"/>
                <w:color w:val="FFFFFF"/>
                <w:sz w:val="22"/>
                <w:szCs w:val="22"/>
                <w:shd w:val="clear" w:color="auto" w:fill="auto"/>
              </w:rPr>
              <w:t>Google Drive</w:t>
            </w:r>
          </w:p>
          <w:p w:rsidR="00A92AE0" w:rsidRPr="004F6A4A" w:rsidRDefault="004F6A4A">
            <w:pPr>
              <w:pStyle w:val="divdocumentulli"/>
              <w:numPr>
                <w:ilvl w:val="0"/>
                <w:numId w:val="1"/>
              </w:numPr>
              <w:spacing w:line="280" w:lineRule="atLeast"/>
              <w:ind w:left="940" w:right="400" w:hanging="232"/>
              <w:rPr>
                <w:rStyle w:val="documentleftcell"/>
                <w:rFonts w:ascii="Blinker" w:eastAsia="Blinker" w:hAnsi="Blinker" w:cs="Blinker"/>
                <w:color w:val="FFFFFF"/>
                <w:sz w:val="22"/>
                <w:szCs w:val="22"/>
                <w:shd w:val="clear" w:color="auto" w:fill="auto"/>
              </w:rPr>
            </w:pPr>
            <w:r w:rsidRPr="004F6A4A">
              <w:rPr>
                <w:rStyle w:val="documentleftcell"/>
                <w:rFonts w:ascii="Blinker" w:eastAsia="Blinker" w:hAnsi="Blinker" w:cs="Blinker"/>
                <w:color w:val="FFFFFF"/>
                <w:sz w:val="22"/>
                <w:szCs w:val="22"/>
                <w:shd w:val="clear" w:color="auto" w:fill="auto"/>
              </w:rPr>
              <w:t>Well organized</w:t>
            </w:r>
          </w:p>
          <w:p w:rsidR="00A92AE0" w:rsidRPr="004F6A4A" w:rsidRDefault="004F6A4A">
            <w:pPr>
              <w:pStyle w:val="divdocumentulli"/>
              <w:numPr>
                <w:ilvl w:val="0"/>
                <w:numId w:val="1"/>
              </w:numPr>
              <w:spacing w:line="280" w:lineRule="atLeast"/>
              <w:ind w:left="940" w:right="400" w:hanging="232"/>
              <w:rPr>
                <w:rStyle w:val="documentleftcell"/>
                <w:rFonts w:ascii="Blinker" w:eastAsia="Blinker" w:hAnsi="Blinker" w:cs="Blinker"/>
                <w:color w:val="FFFFFF"/>
                <w:sz w:val="22"/>
                <w:szCs w:val="22"/>
                <w:shd w:val="clear" w:color="auto" w:fill="auto"/>
              </w:rPr>
            </w:pPr>
            <w:r w:rsidRPr="004F6A4A">
              <w:rPr>
                <w:rStyle w:val="documentleftcell"/>
                <w:rFonts w:ascii="Blinker" w:eastAsia="Blinker" w:hAnsi="Blinker" w:cs="Blinker"/>
                <w:color w:val="FFFFFF"/>
                <w:sz w:val="22"/>
                <w:szCs w:val="22"/>
                <w:shd w:val="clear" w:color="auto" w:fill="auto"/>
              </w:rPr>
              <w:t>Self-motivated</w:t>
            </w:r>
          </w:p>
          <w:p w:rsidR="00A92AE0" w:rsidRPr="004F6A4A" w:rsidRDefault="004F6A4A">
            <w:pPr>
              <w:pStyle w:val="divdocumentulli"/>
              <w:numPr>
                <w:ilvl w:val="0"/>
                <w:numId w:val="1"/>
              </w:numPr>
              <w:spacing w:line="280" w:lineRule="atLeast"/>
              <w:ind w:left="940" w:right="400" w:hanging="232"/>
              <w:rPr>
                <w:rStyle w:val="documentleftcell"/>
                <w:rFonts w:ascii="Blinker" w:eastAsia="Blinker" w:hAnsi="Blinker" w:cs="Blinker"/>
                <w:color w:val="FFFFFF"/>
                <w:sz w:val="22"/>
                <w:szCs w:val="22"/>
                <w:shd w:val="clear" w:color="auto" w:fill="auto"/>
              </w:rPr>
            </w:pPr>
            <w:r w:rsidRPr="004F6A4A">
              <w:rPr>
                <w:rStyle w:val="documentleftcell"/>
                <w:rFonts w:ascii="Blinker" w:eastAsia="Blinker" w:hAnsi="Blinker" w:cs="Blinker"/>
                <w:color w:val="FFFFFF"/>
                <w:sz w:val="22"/>
                <w:szCs w:val="22"/>
                <w:shd w:val="clear" w:color="auto" w:fill="auto"/>
              </w:rPr>
              <w:t>Team leadership</w:t>
            </w:r>
          </w:p>
          <w:p w:rsidR="00A92AE0" w:rsidRPr="004F6A4A" w:rsidRDefault="004F6A4A">
            <w:pPr>
              <w:pStyle w:val="divdocumentulli"/>
              <w:numPr>
                <w:ilvl w:val="0"/>
                <w:numId w:val="1"/>
              </w:numPr>
              <w:spacing w:line="280" w:lineRule="atLeast"/>
              <w:ind w:left="940" w:right="400" w:hanging="232"/>
              <w:rPr>
                <w:rStyle w:val="documentleftcell"/>
                <w:rFonts w:ascii="Blinker" w:eastAsia="Blinker" w:hAnsi="Blinker" w:cs="Blinker"/>
                <w:color w:val="FFFFFF"/>
                <w:sz w:val="22"/>
                <w:szCs w:val="22"/>
                <w:shd w:val="clear" w:color="auto" w:fill="auto"/>
              </w:rPr>
            </w:pPr>
            <w:r w:rsidRPr="004F6A4A">
              <w:rPr>
                <w:rStyle w:val="documentleftcell"/>
                <w:rFonts w:ascii="Blinker" w:eastAsia="Blinker" w:hAnsi="Blinker" w:cs="Blinker"/>
                <w:color w:val="FFFFFF"/>
                <w:sz w:val="22"/>
                <w:szCs w:val="22"/>
                <w:shd w:val="clear" w:color="auto" w:fill="auto"/>
              </w:rPr>
              <w:t>Fluent in [English]</w:t>
            </w:r>
          </w:p>
          <w:p w:rsidR="00A92AE0" w:rsidRPr="004F6A4A" w:rsidRDefault="004F6A4A">
            <w:pPr>
              <w:pStyle w:val="divdocumentulli"/>
              <w:numPr>
                <w:ilvl w:val="0"/>
                <w:numId w:val="1"/>
              </w:numPr>
              <w:spacing w:line="280" w:lineRule="atLeast"/>
              <w:ind w:left="940" w:right="400" w:hanging="232"/>
              <w:rPr>
                <w:rStyle w:val="documentleftcell"/>
                <w:rFonts w:ascii="Blinker" w:eastAsia="Blinker" w:hAnsi="Blinker" w:cs="Blinker"/>
                <w:color w:val="FFFFFF"/>
                <w:sz w:val="22"/>
                <w:szCs w:val="22"/>
                <w:shd w:val="clear" w:color="auto" w:fill="auto"/>
              </w:rPr>
            </w:pPr>
            <w:r w:rsidRPr="004F6A4A">
              <w:rPr>
                <w:rStyle w:val="documentleftcell"/>
                <w:rFonts w:ascii="Blinker" w:eastAsia="Blinker" w:hAnsi="Blinker" w:cs="Blinker"/>
                <w:color w:val="FFFFFF"/>
                <w:sz w:val="22"/>
                <w:szCs w:val="22"/>
                <w:shd w:val="clear" w:color="auto" w:fill="auto"/>
              </w:rPr>
              <w:t>Attention to detail</w:t>
            </w:r>
          </w:p>
          <w:p w:rsidR="00A92AE0" w:rsidRPr="004F6A4A" w:rsidRDefault="004F6A4A">
            <w:pPr>
              <w:pStyle w:val="divdocumentulli"/>
              <w:numPr>
                <w:ilvl w:val="0"/>
                <w:numId w:val="2"/>
              </w:numPr>
              <w:spacing w:line="280" w:lineRule="atLeast"/>
              <w:ind w:left="940" w:right="400" w:hanging="232"/>
              <w:rPr>
                <w:rStyle w:val="documentleftcell"/>
                <w:rFonts w:ascii="Blinker" w:eastAsia="Blinker" w:hAnsi="Blinker" w:cs="Blinker"/>
                <w:color w:val="FFFFFF"/>
                <w:sz w:val="22"/>
                <w:szCs w:val="22"/>
                <w:shd w:val="clear" w:color="auto" w:fill="auto"/>
              </w:rPr>
            </w:pPr>
            <w:r w:rsidRPr="004F6A4A">
              <w:rPr>
                <w:rStyle w:val="documentleftcell"/>
                <w:rFonts w:ascii="Blinker" w:eastAsia="Blinker" w:hAnsi="Blinker" w:cs="Blinker"/>
                <w:color w:val="FFFFFF"/>
                <w:sz w:val="22"/>
                <w:szCs w:val="22"/>
                <w:shd w:val="clear" w:color="auto" w:fill="auto"/>
              </w:rPr>
              <w:t>Communication skills</w:t>
            </w:r>
          </w:p>
          <w:p w:rsidR="00A92AE0" w:rsidRPr="004F6A4A" w:rsidRDefault="004F6A4A">
            <w:pPr>
              <w:pStyle w:val="divdocumentulli"/>
              <w:numPr>
                <w:ilvl w:val="0"/>
                <w:numId w:val="2"/>
              </w:numPr>
              <w:spacing w:line="280" w:lineRule="atLeast"/>
              <w:ind w:left="940" w:right="400" w:hanging="232"/>
              <w:rPr>
                <w:rStyle w:val="documentleftcell"/>
                <w:rFonts w:ascii="Blinker" w:eastAsia="Blinker" w:hAnsi="Blinker" w:cs="Blinker"/>
                <w:color w:val="FFFFFF"/>
                <w:sz w:val="22"/>
                <w:szCs w:val="22"/>
                <w:shd w:val="clear" w:color="auto" w:fill="auto"/>
              </w:rPr>
            </w:pPr>
            <w:r w:rsidRPr="004F6A4A">
              <w:rPr>
                <w:rStyle w:val="documentleftcell"/>
                <w:rFonts w:ascii="Blinker" w:eastAsia="Blinker" w:hAnsi="Blinker" w:cs="Blinker"/>
                <w:color w:val="FFFFFF"/>
                <w:sz w:val="22"/>
                <w:szCs w:val="22"/>
                <w:shd w:val="clear" w:color="auto" w:fill="auto"/>
              </w:rPr>
              <w:t>Powerful negotiator</w:t>
            </w:r>
          </w:p>
          <w:p w:rsidR="00A92AE0" w:rsidRPr="004F6A4A" w:rsidRDefault="004F6A4A">
            <w:pPr>
              <w:pStyle w:val="divdocumentulli"/>
              <w:numPr>
                <w:ilvl w:val="0"/>
                <w:numId w:val="2"/>
              </w:numPr>
              <w:spacing w:line="280" w:lineRule="atLeast"/>
              <w:ind w:left="940" w:right="400" w:hanging="232"/>
              <w:rPr>
                <w:rStyle w:val="documentleftcell"/>
                <w:rFonts w:ascii="Blinker" w:eastAsia="Blinker" w:hAnsi="Blinker" w:cs="Blinker"/>
                <w:color w:val="FFFFFF"/>
                <w:sz w:val="22"/>
                <w:szCs w:val="22"/>
                <w:shd w:val="clear" w:color="auto" w:fill="auto"/>
              </w:rPr>
            </w:pPr>
            <w:r w:rsidRPr="004F6A4A">
              <w:rPr>
                <w:rStyle w:val="documentleftcell"/>
                <w:rFonts w:ascii="Blinker" w:eastAsia="Blinker" w:hAnsi="Blinker" w:cs="Blinker"/>
                <w:color w:val="FFFFFF"/>
                <w:sz w:val="22"/>
                <w:szCs w:val="22"/>
                <w:shd w:val="clear" w:color="auto" w:fill="auto"/>
              </w:rPr>
              <w:t>Extremely organized</w:t>
            </w:r>
          </w:p>
          <w:p w:rsidR="00A92AE0" w:rsidRPr="004F6A4A" w:rsidRDefault="004F6A4A">
            <w:pPr>
              <w:pStyle w:val="divdocumentulli"/>
              <w:numPr>
                <w:ilvl w:val="0"/>
                <w:numId w:val="2"/>
              </w:numPr>
              <w:spacing w:line="280" w:lineRule="atLeast"/>
              <w:ind w:left="940" w:right="400" w:hanging="232"/>
              <w:rPr>
                <w:rStyle w:val="documentleftcell"/>
                <w:rFonts w:ascii="Blinker" w:eastAsia="Blinker" w:hAnsi="Blinker" w:cs="Blinker"/>
                <w:color w:val="FFFFFF"/>
                <w:sz w:val="22"/>
                <w:szCs w:val="22"/>
                <w:shd w:val="clear" w:color="auto" w:fill="auto"/>
              </w:rPr>
            </w:pPr>
            <w:r w:rsidRPr="004F6A4A">
              <w:rPr>
                <w:rStyle w:val="documentleftcell"/>
                <w:rFonts w:ascii="Blinker" w:eastAsia="Blinker" w:hAnsi="Blinker" w:cs="Blinker"/>
                <w:color w:val="FFFFFF"/>
                <w:sz w:val="22"/>
                <w:szCs w:val="22"/>
                <w:shd w:val="clear" w:color="auto" w:fill="auto"/>
              </w:rPr>
              <w:t>Budgeting</w:t>
            </w:r>
          </w:p>
          <w:p w:rsidR="00A92AE0" w:rsidRPr="004F6A4A" w:rsidRDefault="004F6A4A">
            <w:pPr>
              <w:pStyle w:val="divdocumentulli"/>
              <w:numPr>
                <w:ilvl w:val="0"/>
                <w:numId w:val="2"/>
              </w:numPr>
              <w:spacing w:line="280" w:lineRule="atLeast"/>
              <w:ind w:left="940" w:right="400" w:hanging="232"/>
              <w:rPr>
                <w:rStyle w:val="documentleftcell"/>
                <w:rFonts w:ascii="Blinker" w:eastAsia="Blinker" w:hAnsi="Blinker" w:cs="Blinker"/>
                <w:color w:val="FFFFFF"/>
                <w:sz w:val="22"/>
                <w:szCs w:val="22"/>
                <w:shd w:val="clear" w:color="auto" w:fill="auto"/>
              </w:rPr>
            </w:pPr>
            <w:r w:rsidRPr="004F6A4A">
              <w:rPr>
                <w:rStyle w:val="documentleftcell"/>
                <w:rFonts w:ascii="Blinker" w:eastAsia="Blinker" w:hAnsi="Blinker" w:cs="Blinker"/>
                <w:color w:val="FFFFFF"/>
                <w:sz w:val="22"/>
                <w:szCs w:val="22"/>
                <w:shd w:val="clear" w:color="auto" w:fill="auto"/>
              </w:rPr>
              <w:t>Data management</w:t>
            </w:r>
          </w:p>
          <w:p w:rsidR="00A92AE0" w:rsidRPr="004F6A4A" w:rsidRDefault="004F6A4A">
            <w:pPr>
              <w:pStyle w:val="divdocumentulli"/>
              <w:numPr>
                <w:ilvl w:val="0"/>
                <w:numId w:val="2"/>
              </w:numPr>
              <w:spacing w:line="280" w:lineRule="atLeast"/>
              <w:ind w:left="940" w:right="400" w:hanging="232"/>
              <w:rPr>
                <w:rStyle w:val="documentleftcell"/>
                <w:rFonts w:ascii="Blinker" w:eastAsia="Blinker" w:hAnsi="Blinker" w:cs="Blinker"/>
                <w:color w:val="FFFFFF"/>
                <w:sz w:val="22"/>
                <w:szCs w:val="22"/>
                <w:shd w:val="clear" w:color="auto" w:fill="auto"/>
              </w:rPr>
            </w:pPr>
            <w:r w:rsidRPr="004F6A4A">
              <w:rPr>
                <w:rStyle w:val="documentleftcell"/>
                <w:rFonts w:ascii="Blinker" w:eastAsia="Blinker" w:hAnsi="Blinker" w:cs="Blinker"/>
                <w:color w:val="FFFFFF"/>
                <w:sz w:val="22"/>
                <w:szCs w:val="22"/>
                <w:shd w:val="clear" w:color="auto" w:fill="auto"/>
              </w:rPr>
              <w:t>Staff development</w:t>
            </w:r>
          </w:p>
          <w:p w:rsidR="00A92AE0" w:rsidRPr="004F6A4A" w:rsidRDefault="004F6A4A">
            <w:pPr>
              <w:pStyle w:val="divdocumentulli"/>
              <w:numPr>
                <w:ilvl w:val="0"/>
                <w:numId w:val="2"/>
              </w:numPr>
              <w:spacing w:line="280" w:lineRule="atLeast"/>
              <w:ind w:left="940" w:right="400" w:hanging="232"/>
              <w:rPr>
                <w:rStyle w:val="documentleftcell"/>
                <w:rFonts w:ascii="Blinker" w:eastAsia="Blinker" w:hAnsi="Blinker" w:cs="Blinker"/>
                <w:color w:val="FFFFFF"/>
                <w:sz w:val="22"/>
                <w:szCs w:val="22"/>
                <w:shd w:val="clear" w:color="auto" w:fill="auto"/>
              </w:rPr>
            </w:pPr>
            <w:r w:rsidRPr="004F6A4A">
              <w:rPr>
                <w:rStyle w:val="documentleftcell"/>
                <w:rFonts w:ascii="Blinker" w:eastAsia="Blinker" w:hAnsi="Blinker" w:cs="Blinker"/>
                <w:color w:val="FFFFFF"/>
                <w:sz w:val="22"/>
                <w:szCs w:val="22"/>
                <w:shd w:val="clear" w:color="auto" w:fill="auto"/>
              </w:rPr>
              <w:t>Scheduling</w:t>
            </w:r>
          </w:p>
          <w:p w:rsidR="00A92AE0" w:rsidRDefault="004F6A4A">
            <w:pPr>
              <w:pStyle w:val="documentsectionscspdiv"/>
              <w:ind w:left="700" w:right="400"/>
              <w:rPr>
                <w:rStyle w:val="documentleftcell"/>
                <w:rFonts w:ascii="Blinker" w:eastAsia="Blinker" w:hAnsi="Blinker" w:cs="Blinker"/>
                <w:color w:val="FFFFFF"/>
                <w:shd w:val="clear" w:color="auto" w:fill="auto"/>
              </w:rPr>
            </w:pPr>
            <w:r>
              <w:rPr>
                <w:rStyle w:val="documentleftcell"/>
                <w:rFonts w:ascii="Blinker" w:eastAsia="Blinker" w:hAnsi="Blinker" w:cs="Blinker"/>
                <w:color w:val="FFFFFF"/>
                <w:shd w:val="clear" w:color="auto" w:fill="auto"/>
              </w:rPr>
              <w:t> </w:t>
            </w:r>
          </w:p>
          <w:p w:rsidR="00A92AE0" w:rsidRDefault="00A92AE0">
            <w:pPr>
              <w:pStyle w:val="divdocumentleft-box"/>
              <w:pBdr>
                <w:left w:val="none" w:sz="0" w:space="0" w:color="auto"/>
                <w:right w:val="none" w:sz="0" w:space="0" w:color="auto"/>
              </w:pBdr>
              <w:shd w:val="clear" w:color="auto" w:fill="auto"/>
              <w:spacing w:line="280" w:lineRule="atLeast"/>
              <w:ind w:left="700" w:right="400"/>
              <w:rPr>
                <w:rStyle w:val="divdocumentleft-boxCharacter"/>
                <w:rFonts w:ascii="Blinker" w:eastAsia="Blinker" w:hAnsi="Blinker" w:cs="Blinker"/>
                <w:sz w:val="20"/>
                <w:szCs w:val="20"/>
                <w:shd w:val="clear" w:color="auto" w:fill="auto"/>
              </w:rPr>
            </w:pPr>
          </w:p>
        </w:tc>
        <w:tc>
          <w:tcPr>
            <w:tcW w:w="7426" w:type="dxa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Style w:val="divdocumentright-table"/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426"/>
            </w:tblGrid>
            <w:tr w:rsidR="00A92AE0">
              <w:trPr>
                <w:tblCellSpacing w:w="0" w:type="dxa"/>
              </w:trPr>
              <w:tc>
                <w:tcPr>
                  <w:tcW w:w="7426" w:type="dxa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hideMark/>
                </w:tcPr>
                <w:p w:rsidR="00A92AE0" w:rsidRDefault="004F6A4A">
                  <w:pPr>
                    <w:pStyle w:val="documentname"/>
                    <w:pBdr>
                      <w:bottom w:val="none" w:sz="0" w:space="0" w:color="auto"/>
                    </w:pBdr>
                    <w:ind w:left="360" w:right="360"/>
                    <w:rPr>
                      <w:rStyle w:val="divdocumentright-box"/>
                      <w:rFonts w:ascii="Blinker" w:eastAsia="Blinker" w:hAnsi="Blinker" w:cs="Blinker"/>
                    </w:rPr>
                  </w:pPr>
                  <w:r>
                    <w:rPr>
                      <w:rStyle w:val="span"/>
                      <w:rFonts w:ascii="Blinker" w:eastAsia="Blinker" w:hAnsi="Blinker" w:cs="Blinker"/>
                    </w:rPr>
                    <w:t>Muhammad Faizan</w:t>
                  </w:r>
                  <w:r>
                    <w:rPr>
                      <w:rStyle w:val="divdocumentright-box"/>
                      <w:rFonts w:ascii="Blinker" w:eastAsia="Blinker" w:hAnsi="Blinker" w:cs="Blinker"/>
                    </w:rPr>
                    <w:t xml:space="preserve"> </w:t>
                  </w:r>
                  <w:proofErr w:type="spellStart"/>
                  <w:r>
                    <w:rPr>
                      <w:rStyle w:val="span"/>
                      <w:rFonts w:ascii="Blinker" w:eastAsia="Blinker" w:hAnsi="Blinker" w:cs="Blinker"/>
                    </w:rPr>
                    <w:t>Haider</w:t>
                  </w:r>
                  <w:proofErr w:type="spellEnd"/>
                </w:p>
                <w:p w:rsidR="00A92AE0" w:rsidRDefault="004F6A4A">
                  <w:pPr>
                    <w:pStyle w:val="borderbottom"/>
                    <w:spacing w:after="600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color w:val="46464E"/>
                    </w:rPr>
                  </w:pPr>
                  <w:r>
                    <w:rPr>
                      <w:rStyle w:val="divdocumentright-box"/>
                      <w:rFonts w:ascii="Blinker" w:eastAsia="Blinker" w:hAnsi="Blinker" w:cs="Blinker"/>
                      <w:color w:val="46464E"/>
                    </w:rPr>
                    <w:t> </w:t>
                  </w:r>
                </w:p>
                <w:p w:rsidR="00A92AE0" w:rsidRDefault="004F6A4A">
                  <w:pPr>
                    <w:pStyle w:val="documentsectionscspdivnth-child1"/>
                    <w:spacing w:line="50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</w:pPr>
                  <w:r>
                    <w:rPr>
                      <w:rStyle w:val="divdocumentright-box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  <w:t> </w:t>
                  </w:r>
                </w:p>
                <w:p w:rsidR="00A92AE0" w:rsidRDefault="004F6A4A">
                  <w:pPr>
                    <w:pStyle w:val="documentright-boxsectiontitle"/>
                    <w:spacing w:after="200" w:line="30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b/>
                      <w:bCs/>
                      <w:caps/>
                      <w:spacing w:val="10"/>
                      <w:sz w:val="28"/>
                      <w:szCs w:val="28"/>
                    </w:rPr>
                  </w:pPr>
                  <w:r>
                    <w:rPr>
                      <w:rStyle w:val="divdocumentright-box"/>
                      <w:rFonts w:ascii="Blinker" w:eastAsia="Blinker" w:hAnsi="Blinker" w:cs="Blinker"/>
                      <w:b/>
                      <w:bCs/>
                      <w:caps/>
                      <w:spacing w:val="10"/>
                      <w:sz w:val="28"/>
                      <w:szCs w:val="28"/>
                    </w:rPr>
                    <w:t>Professional summary</w:t>
                  </w:r>
                </w:p>
                <w:p w:rsidR="00A92AE0" w:rsidRPr="004F6A4A" w:rsidRDefault="004F6A4A">
                  <w:pPr>
                    <w:pStyle w:val="p"/>
                    <w:spacing w:line="28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color w:val="46464E"/>
                    </w:rPr>
                  </w:pPr>
                  <w:r w:rsidRPr="004F6A4A">
                    <w:rPr>
                      <w:rStyle w:val="divdocumentright-box"/>
                      <w:rFonts w:ascii="Blinker" w:eastAsia="Blinker" w:hAnsi="Blinker" w:cs="Blinker"/>
                      <w:color w:val="46464E"/>
                    </w:rPr>
                    <w:t>Experienced professional with strong leadership and relationship-building skills.</w:t>
                  </w:r>
                </w:p>
                <w:p w:rsidR="00A92AE0" w:rsidRPr="004F6A4A" w:rsidRDefault="004F6A4A">
                  <w:pPr>
                    <w:pStyle w:val="p"/>
                    <w:spacing w:line="28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color w:val="46464E"/>
                    </w:rPr>
                  </w:pPr>
                  <w:r w:rsidRPr="004F6A4A">
                    <w:rPr>
                      <w:rStyle w:val="divdocumentright-box"/>
                      <w:rFonts w:ascii="Blinker" w:eastAsia="Blinker" w:hAnsi="Blinker" w:cs="Blinker"/>
                      <w:color w:val="46464E"/>
                    </w:rPr>
                    <w:t xml:space="preserve">Exceptional leader talented at </w:t>
                  </w:r>
                  <w:r w:rsidRPr="004F6A4A">
                    <w:rPr>
                      <w:rStyle w:val="Strong1"/>
                      <w:rFonts w:ascii="Blinker" w:eastAsia="Blinker" w:hAnsi="Blinker" w:cs="Blinker"/>
                      <w:b/>
                      <w:bCs/>
                      <w:color w:val="46464E"/>
                    </w:rPr>
                    <w:t xml:space="preserve">Microsoft </w:t>
                  </w:r>
                  <w:proofErr w:type="spellStart"/>
                  <w:r w:rsidRPr="004F6A4A">
                    <w:rPr>
                      <w:rStyle w:val="Strong1"/>
                      <w:rFonts w:ascii="Blinker" w:eastAsia="Blinker" w:hAnsi="Blinker" w:cs="Blinker"/>
                      <w:b/>
                      <w:bCs/>
                      <w:color w:val="46464E"/>
                    </w:rPr>
                    <w:t>office</w:t>
                  </w:r>
                  <w:proofErr w:type="gramStart"/>
                  <w:r w:rsidRPr="004F6A4A">
                    <w:rPr>
                      <w:rStyle w:val="divdocumentright-box"/>
                      <w:rFonts w:ascii="Blinker" w:eastAsia="Blinker" w:hAnsi="Blinker" w:cs="Blinker"/>
                      <w:color w:val="46464E"/>
                    </w:rPr>
                    <w:t>,</w:t>
                  </w:r>
                  <w:r w:rsidRPr="004F6A4A">
                    <w:rPr>
                      <w:rStyle w:val="Strong1"/>
                      <w:rFonts w:ascii="Blinker" w:eastAsia="Blinker" w:hAnsi="Blinker" w:cs="Blinker"/>
                      <w:b/>
                      <w:bCs/>
                      <w:color w:val="46464E"/>
                    </w:rPr>
                    <w:t>computer</w:t>
                  </w:r>
                  <w:proofErr w:type="spellEnd"/>
                  <w:proofErr w:type="gramEnd"/>
                  <w:r w:rsidRPr="004F6A4A">
                    <w:rPr>
                      <w:rStyle w:val="Strong1"/>
                      <w:rFonts w:ascii="Blinker" w:eastAsia="Blinker" w:hAnsi="Blinker" w:cs="Blinker"/>
                      <w:b/>
                      <w:bCs/>
                      <w:color w:val="46464E"/>
                    </w:rPr>
                    <w:t xml:space="preserve"> management</w:t>
                  </w:r>
                  <w:r w:rsidRPr="004F6A4A">
                    <w:rPr>
                      <w:rStyle w:val="divdocumentright-box"/>
                      <w:rFonts w:ascii="Blinker" w:eastAsia="Blinker" w:hAnsi="Blinker" w:cs="Blinker"/>
                      <w:color w:val="46464E"/>
                    </w:rPr>
                    <w:t xml:space="preserve"> and </w:t>
                  </w:r>
                  <w:r w:rsidRPr="004F6A4A">
                    <w:rPr>
                      <w:rStyle w:val="Strong1"/>
                      <w:rFonts w:ascii="Blinker" w:eastAsia="Blinker" w:hAnsi="Blinker" w:cs="Blinker"/>
                      <w:b/>
                      <w:bCs/>
                      <w:color w:val="46464E"/>
                    </w:rPr>
                    <w:t>customer service</w:t>
                  </w:r>
                  <w:r w:rsidRPr="004F6A4A">
                    <w:rPr>
                      <w:rStyle w:val="divdocumentright-box"/>
                      <w:rFonts w:ascii="Blinker" w:eastAsia="Blinker" w:hAnsi="Blinker" w:cs="Blinker"/>
                      <w:color w:val="46464E"/>
                    </w:rPr>
                    <w:t>. Technically-savvy with outstanding relationship building, training and presentation skills.</w:t>
                  </w:r>
                </w:p>
                <w:p w:rsidR="00A92AE0" w:rsidRPr="004F6A4A" w:rsidRDefault="004F6A4A">
                  <w:pPr>
                    <w:pStyle w:val="documentsectionscspdiv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color w:val="46464E"/>
                      <w:sz w:val="24"/>
                      <w:szCs w:val="24"/>
                    </w:rPr>
                  </w:pPr>
                  <w:r w:rsidRPr="004F6A4A">
                    <w:rPr>
                      <w:rStyle w:val="divdocumentright-box"/>
                      <w:rFonts w:ascii="Blinker" w:eastAsia="Blinker" w:hAnsi="Blinker" w:cs="Blinker"/>
                      <w:color w:val="46464E"/>
                      <w:sz w:val="24"/>
                      <w:szCs w:val="24"/>
                    </w:rPr>
                    <w:t> </w:t>
                  </w:r>
                </w:p>
                <w:p w:rsidR="00A92AE0" w:rsidRDefault="004F6A4A">
                  <w:pPr>
                    <w:pStyle w:val="documentsectionscspdivnth-child1"/>
                    <w:spacing w:line="50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</w:pPr>
                  <w:r>
                    <w:rPr>
                      <w:rStyle w:val="divdocumentright-box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  <w:t> </w:t>
                  </w:r>
                </w:p>
                <w:p w:rsidR="00A92AE0" w:rsidRDefault="004F6A4A">
                  <w:pPr>
                    <w:pStyle w:val="documentright-boxsectiontitle"/>
                    <w:spacing w:after="200" w:line="30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b/>
                      <w:bCs/>
                      <w:caps/>
                      <w:spacing w:val="10"/>
                      <w:sz w:val="28"/>
                      <w:szCs w:val="28"/>
                    </w:rPr>
                  </w:pPr>
                  <w:r>
                    <w:rPr>
                      <w:rStyle w:val="divdocumentright-box"/>
                      <w:rFonts w:ascii="Blinker" w:eastAsia="Blinker" w:hAnsi="Blinker" w:cs="Blinker"/>
                      <w:b/>
                      <w:bCs/>
                      <w:caps/>
                      <w:spacing w:val="10"/>
                      <w:sz w:val="28"/>
                      <w:szCs w:val="28"/>
                    </w:rPr>
                    <w:t>Work history</w:t>
                  </w:r>
                </w:p>
                <w:p w:rsidR="006F34CD" w:rsidRPr="006F34CD" w:rsidRDefault="006F34CD">
                  <w:pPr>
                    <w:pStyle w:val="documentright-boxpaddedline"/>
                    <w:tabs>
                      <w:tab w:val="right" w:pos="6826"/>
                    </w:tabs>
                    <w:spacing w:line="280" w:lineRule="atLeast"/>
                    <w:ind w:left="360" w:right="360"/>
                    <w:rPr>
                      <w:rStyle w:val="documenttxtBold"/>
                      <w:rFonts w:ascii="Blinker" w:eastAsia="Blinker" w:hAnsi="Blinker" w:cs="Blinker"/>
                      <w:b w:val="0"/>
                    </w:rPr>
                  </w:pPr>
                  <w:r>
                    <w:rPr>
                      <w:rStyle w:val="documenttxtBold"/>
                      <w:rFonts w:ascii="Blinker" w:eastAsia="Blinker" w:hAnsi="Blinker" w:cs="Blinker"/>
                    </w:rPr>
                    <w:t xml:space="preserve">Sales promoter                                                                                      </w:t>
                  </w:r>
                  <w:r>
                    <w:rPr>
                      <w:rStyle w:val="documenttxtBold"/>
                      <w:rFonts w:ascii="Blinker" w:eastAsia="Blinker" w:hAnsi="Blinker" w:cs="Blinker"/>
                      <w:b w:val="0"/>
                    </w:rPr>
                    <w:t>10/2019 to 10/2019</w:t>
                  </w:r>
                </w:p>
                <w:p w:rsidR="006F34CD" w:rsidRDefault="006F34CD">
                  <w:pPr>
                    <w:pStyle w:val="documentright-boxpaddedline"/>
                    <w:tabs>
                      <w:tab w:val="right" w:pos="6826"/>
                    </w:tabs>
                    <w:spacing w:line="280" w:lineRule="atLeast"/>
                    <w:ind w:left="360" w:right="360"/>
                    <w:rPr>
                      <w:rStyle w:val="documenttxtBold"/>
                      <w:rFonts w:ascii="Blinker" w:eastAsia="Blinker" w:hAnsi="Blinker" w:cs="Blinker"/>
                    </w:rPr>
                  </w:pPr>
                  <w:proofErr w:type="spellStart"/>
                  <w:r>
                    <w:rPr>
                      <w:rStyle w:val="documenttxtBold"/>
                      <w:rFonts w:ascii="Blinker" w:eastAsia="Blinker" w:hAnsi="Blinker" w:cs="Blinker"/>
                    </w:rPr>
                    <w:t>GItex-Dubai,U.A.E</w:t>
                  </w:r>
                  <w:proofErr w:type="spellEnd"/>
                </w:p>
                <w:p w:rsidR="006F34CD" w:rsidRDefault="006F34CD">
                  <w:pPr>
                    <w:pStyle w:val="documentright-boxpaddedline"/>
                    <w:tabs>
                      <w:tab w:val="right" w:pos="6826"/>
                    </w:tabs>
                    <w:spacing w:line="280" w:lineRule="atLeast"/>
                    <w:ind w:left="360" w:right="360"/>
                    <w:rPr>
                      <w:rStyle w:val="documenttxtBold"/>
                      <w:rFonts w:ascii="Blinker" w:eastAsia="Blinker" w:hAnsi="Blinker" w:cs="Blinker"/>
                    </w:rPr>
                  </w:pPr>
                </w:p>
                <w:p w:rsidR="006F34CD" w:rsidRPr="00B52A3B" w:rsidRDefault="006F34CD" w:rsidP="006F34CD">
                  <w:pPr>
                    <w:pStyle w:val="documentright-boxpaddedline"/>
                    <w:numPr>
                      <w:ilvl w:val="0"/>
                      <w:numId w:val="4"/>
                    </w:numPr>
                    <w:tabs>
                      <w:tab w:val="right" w:pos="6826"/>
                    </w:tabs>
                    <w:spacing w:line="280" w:lineRule="atLeast"/>
                    <w:ind w:right="360"/>
                    <w:rPr>
                      <w:rFonts w:ascii="Blinker" w:eastAsia="Blinker" w:hAnsi="Blinker" w:cs="Blinker"/>
                      <w:bCs/>
                    </w:rPr>
                  </w:pPr>
                  <w:r w:rsidRPr="00B52A3B">
                    <w:rPr>
                      <w:rFonts w:ascii="Blinker" w:eastAsia="Blinker" w:hAnsi="Blinker" w:cs="Blinker"/>
                      <w:bCs/>
                    </w:rPr>
                    <w:t>Scheduled appointments with potential customers for product installation.</w:t>
                  </w:r>
                </w:p>
                <w:p w:rsidR="006F34CD" w:rsidRPr="00B52A3B" w:rsidRDefault="006F34CD" w:rsidP="006F34CD">
                  <w:pPr>
                    <w:pStyle w:val="documentright-boxpaddedline"/>
                    <w:numPr>
                      <w:ilvl w:val="0"/>
                      <w:numId w:val="4"/>
                    </w:numPr>
                    <w:tabs>
                      <w:tab w:val="right" w:pos="6826"/>
                    </w:tabs>
                    <w:spacing w:line="280" w:lineRule="atLeast"/>
                    <w:ind w:right="360"/>
                    <w:rPr>
                      <w:rFonts w:ascii="Blinker" w:eastAsia="Blinker" w:hAnsi="Blinker" w:cs="Blinker"/>
                      <w:bCs/>
                    </w:rPr>
                  </w:pPr>
                  <w:r w:rsidRPr="00B52A3B">
                    <w:rPr>
                      <w:rFonts w:ascii="Blinker" w:eastAsia="Blinker" w:hAnsi="Blinker" w:cs="Blinker"/>
                      <w:bCs/>
                    </w:rPr>
                    <w:t xml:space="preserve">Addressed prospect concerns and </w:t>
                  </w:r>
                  <w:proofErr w:type="spellStart"/>
                  <w:r w:rsidRPr="00B52A3B">
                    <w:rPr>
                      <w:rFonts w:ascii="Blinker" w:eastAsia="Blinker" w:hAnsi="Blinker" w:cs="Blinker"/>
                      <w:bCs/>
                    </w:rPr>
                    <w:t>utilised</w:t>
                  </w:r>
                  <w:proofErr w:type="spellEnd"/>
                  <w:r w:rsidRPr="00B52A3B">
                    <w:rPr>
                      <w:rFonts w:ascii="Blinker" w:eastAsia="Blinker" w:hAnsi="Blinker" w:cs="Blinker"/>
                      <w:bCs/>
                    </w:rPr>
                    <w:t xml:space="preserve"> persuasive techniques to turn patrons into paying, satisfied customers.</w:t>
                  </w:r>
                </w:p>
                <w:p w:rsidR="006F34CD" w:rsidRPr="00B52A3B" w:rsidRDefault="006F34CD" w:rsidP="006F34CD">
                  <w:pPr>
                    <w:pStyle w:val="documentright-boxpaddedline"/>
                    <w:numPr>
                      <w:ilvl w:val="0"/>
                      <w:numId w:val="4"/>
                    </w:numPr>
                    <w:tabs>
                      <w:tab w:val="right" w:pos="6826"/>
                    </w:tabs>
                    <w:spacing w:line="280" w:lineRule="atLeast"/>
                    <w:ind w:right="360"/>
                    <w:rPr>
                      <w:rFonts w:ascii="Blinker" w:eastAsia="Blinker" w:hAnsi="Blinker" w:cs="Blinker"/>
                      <w:bCs/>
                    </w:rPr>
                  </w:pPr>
                  <w:r w:rsidRPr="00B52A3B">
                    <w:rPr>
                      <w:rFonts w:ascii="Blinker" w:eastAsia="Blinker" w:hAnsi="Blinker" w:cs="Blinker"/>
                      <w:bCs/>
                    </w:rPr>
                    <w:t>Used outstanding communication and interpersonal skills to quickly build positive customer relations for effective deal closing.</w:t>
                  </w:r>
                </w:p>
                <w:p w:rsidR="006F34CD" w:rsidRPr="00B52A3B" w:rsidRDefault="006F34CD" w:rsidP="006F34CD">
                  <w:pPr>
                    <w:pStyle w:val="documentright-boxpaddedline"/>
                    <w:numPr>
                      <w:ilvl w:val="0"/>
                      <w:numId w:val="4"/>
                    </w:numPr>
                    <w:tabs>
                      <w:tab w:val="right" w:pos="6826"/>
                    </w:tabs>
                    <w:spacing w:line="280" w:lineRule="atLeast"/>
                    <w:ind w:right="360"/>
                    <w:rPr>
                      <w:rFonts w:ascii="Blinker" w:eastAsia="Blinker" w:hAnsi="Blinker" w:cs="Blinker"/>
                      <w:bCs/>
                    </w:rPr>
                  </w:pPr>
                  <w:r w:rsidRPr="00B52A3B">
                    <w:rPr>
                      <w:rFonts w:ascii="Blinker" w:eastAsia="Blinker" w:hAnsi="Blinker" w:cs="Blinker"/>
                      <w:bCs/>
                    </w:rPr>
                    <w:t>Delivered an exceptional level of service to each customer by listening to concerns and answering questions.</w:t>
                  </w:r>
                </w:p>
                <w:p w:rsidR="006F34CD" w:rsidRDefault="006F34CD">
                  <w:pPr>
                    <w:pStyle w:val="documentright-boxpaddedline"/>
                    <w:tabs>
                      <w:tab w:val="right" w:pos="6826"/>
                    </w:tabs>
                    <w:spacing w:line="280" w:lineRule="atLeast"/>
                    <w:ind w:left="360" w:right="360"/>
                    <w:rPr>
                      <w:rStyle w:val="documenttxtBold"/>
                      <w:rFonts w:ascii="Blinker" w:eastAsia="Blinker" w:hAnsi="Blinker" w:cs="Blinker"/>
                    </w:rPr>
                  </w:pPr>
                </w:p>
                <w:p w:rsidR="006F34CD" w:rsidRDefault="006F34CD" w:rsidP="006F34CD">
                  <w:pPr>
                    <w:pStyle w:val="documentright-boxpaddedline"/>
                    <w:tabs>
                      <w:tab w:val="right" w:pos="6826"/>
                    </w:tabs>
                    <w:spacing w:line="280" w:lineRule="atLeast"/>
                    <w:ind w:right="360"/>
                    <w:rPr>
                      <w:rStyle w:val="documenttxtBold"/>
                      <w:rFonts w:ascii="Blinker" w:eastAsia="Blinker" w:hAnsi="Blinker" w:cs="Blinker"/>
                    </w:rPr>
                  </w:pPr>
                </w:p>
                <w:p w:rsidR="006F34CD" w:rsidRDefault="006F34CD">
                  <w:pPr>
                    <w:pStyle w:val="documentright-boxpaddedline"/>
                    <w:tabs>
                      <w:tab w:val="right" w:pos="6826"/>
                    </w:tabs>
                    <w:spacing w:line="280" w:lineRule="atLeast"/>
                    <w:ind w:left="360" w:right="360"/>
                    <w:rPr>
                      <w:rStyle w:val="documenttxtBold"/>
                      <w:rFonts w:ascii="Blinker" w:eastAsia="Blinker" w:hAnsi="Blinker" w:cs="Blinker"/>
                    </w:rPr>
                  </w:pPr>
                </w:p>
                <w:p w:rsidR="00A92AE0" w:rsidRPr="004F6A4A" w:rsidRDefault="004F6A4A">
                  <w:pPr>
                    <w:pStyle w:val="documentright-boxpaddedline"/>
                    <w:tabs>
                      <w:tab w:val="right" w:pos="6826"/>
                    </w:tabs>
                    <w:spacing w:line="28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</w:rPr>
                  </w:pPr>
                  <w:r w:rsidRPr="004F6A4A">
                    <w:rPr>
                      <w:rStyle w:val="documenttxtBold"/>
                      <w:rFonts w:ascii="Blinker" w:eastAsia="Blinker" w:hAnsi="Blinker" w:cs="Blinker"/>
                    </w:rPr>
                    <w:t>Volunteer Worker</w:t>
                  </w:r>
                  <w:r w:rsidRPr="004F6A4A">
                    <w:rPr>
                      <w:rStyle w:val="divdocumentright-box"/>
                      <w:rFonts w:ascii="Blinker" w:eastAsia="Blinker" w:hAnsi="Blinker" w:cs="Blinker"/>
                    </w:rPr>
                    <w:t xml:space="preserve"> </w:t>
                  </w:r>
                  <w:r w:rsidRPr="004F6A4A">
                    <w:rPr>
                      <w:rStyle w:val="span"/>
                      <w:rFonts w:ascii="Blinker" w:eastAsia="Blinker" w:hAnsi="Blinker" w:cs="Blinker"/>
                    </w:rPr>
                    <w:tab/>
                  </w:r>
                  <w:r w:rsidRPr="004F6A4A">
                    <w:rPr>
                      <w:rStyle w:val="documentjobdates"/>
                      <w:rFonts w:ascii="Blinker" w:eastAsia="Blinker" w:hAnsi="Blinker" w:cs="Blinker"/>
                      <w:sz w:val="24"/>
                      <w:szCs w:val="24"/>
                    </w:rPr>
                    <w:t>07/2019</w:t>
                  </w:r>
                  <w:r w:rsidRPr="004F6A4A">
                    <w:rPr>
                      <w:rStyle w:val="span"/>
                      <w:rFonts w:ascii="Blinker" w:eastAsia="Blinker" w:hAnsi="Blinker" w:cs="Blinker"/>
                    </w:rPr>
                    <w:t xml:space="preserve"> to </w:t>
                  </w:r>
                  <w:r w:rsidRPr="004F6A4A">
                    <w:rPr>
                      <w:rStyle w:val="documentjobdates"/>
                      <w:rFonts w:ascii="Blinker" w:eastAsia="Blinker" w:hAnsi="Blinker" w:cs="Blinker"/>
                      <w:sz w:val="24"/>
                      <w:szCs w:val="24"/>
                    </w:rPr>
                    <w:t>08/2019</w:t>
                  </w:r>
                  <w:r w:rsidRPr="004F6A4A">
                    <w:rPr>
                      <w:rStyle w:val="span"/>
                      <w:rFonts w:ascii="Blinker" w:eastAsia="Blinker" w:hAnsi="Blinker" w:cs="Blinker"/>
                    </w:rPr>
                    <w:t xml:space="preserve"> </w:t>
                  </w:r>
                </w:p>
                <w:p w:rsidR="00A92AE0" w:rsidRPr="004F6A4A" w:rsidRDefault="004F6A4A">
                  <w:pPr>
                    <w:pStyle w:val="documentright-boxpaddedline"/>
                    <w:spacing w:line="28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</w:rPr>
                  </w:pPr>
                  <w:r w:rsidRPr="004F6A4A">
                    <w:rPr>
                      <w:rStyle w:val="documenttxtBold"/>
                      <w:rFonts w:ascii="Blinker" w:eastAsia="Blinker" w:hAnsi="Blinker" w:cs="Blinker"/>
                    </w:rPr>
                    <w:t>Dubai Mall</w:t>
                  </w:r>
                  <w:r w:rsidRPr="004F6A4A">
                    <w:rPr>
                      <w:rStyle w:val="span"/>
                      <w:rFonts w:ascii="Blinker" w:eastAsia="Blinker" w:hAnsi="Blinker" w:cs="Blinker"/>
                    </w:rPr>
                    <w:t xml:space="preserve"> - Dubai, U.A.E</w:t>
                  </w:r>
                </w:p>
                <w:p w:rsidR="00A92AE0" w:rsidRPr="004F6A4A" w:rsidRDefault="004F6A4A">
                  <w:pPr>
                    <w:pStyle w:val="divdocumentulli"/>
                    <w:numPr>
                      <w:ilvl w:val="0"/>
                      <w:numId w:val="3"/>
                    </w:numPr>
                    <w:spacing w:before="200" w:line="280" w:lineRule="atLeast"/>
                    <w:ind w:left="600" w:right="360" w:hanging="232"/>
                    <w:rPr>
                      <w:rStyle w:val="span"/>
                      <w:rFonts w:ascii="Blinker" w:eastAsia="Blinker" w:hAnsi="Blinker" w:cs="Blinker"/>
                      <w:color w:val="46464E"/>
                    </w:rPr>
                  </w:pPr>
                  <w:r w:rsidRPr="004F6A4A">
                    <w:rPr>
                      <w:rStyle w:val="span"/>
                      <w:rFonts w:ascii="Blinker" w:eastAsia="Blinker" w:hAnsi="Blinker" w:cs="Blinker"/>
                      <w:color w:val="46464E"/>
                    </w:rPr>
                    <w:t>Drove customer feedback to deliver information to management for corrective action.</w:t>
                  </w:r>
                </w:p>
                <w:p w:rsidR="00A92AE0" w:rsidRPr="004F6A4A" w:rsidRDefault="004F6A4A">
                  <w:pPr>
                    <w:pStyle w:val="divdocumentulli"/>
                    <w:numPr>
                      <w:ilvl w:val="0"/>
                      <w:numId w:val="3"/>
                    </w:numPr>
                    <w:spacing w:line="280" w:lineRule="atLeast"/>
                    <w:ind w:left="600" w:right="360" w:hanging="232"/>
                    <w:rPr>
                      <w:rStyle w:val="span"/>
                      <w:rFonts w:ascii="Blinker" w:eastAsia="Blinker" w:hAnsi="Blinker" w:cs="Blinker"/>
                      <w:color w:val="46464E"/>
                    </w:rPr>
                  </w:pPr>
                  <w:r w:rsidRPr="004F6A4A">
                    <w:rPr>
                      <w:rStyle w:val="span"/>
                      <w:rFonts w:ascii="Blinker" w:eastAsia="Blinker" w:hAnsi="Blinker" w:cs="Blinker"/>
                      <w:color w:val="46464E"/>
                    </w:rPr>
                    <w:t>Developed and implemented record management procedures.</w:t>
                  </w:r>
                </w:p>
                <w:p w:rsidR="00A92AE0" w:rsidRPr="004F6A4A" w:rsidRDefault="004F6A4A">
                  <w:pPr>
                    <w:pStyle w:val="divdocumentulli"/>
                    <w:numPr>
                      <w:ilvl w:val="0"/>
                      <w:numId w:val="3"/>
                    </w:numPr>
                    <w:spacing w:line="280" w:lineRule="atLeast"/>
                    <w:ind w:left="600" w:right="360" w:hanging="232"/>
                    <w:rPr>
                      <w:rStyle w:val="span"/>
                      <w:rFonts w:ascii="Blinker" w:eastAsia="Blinker" w:hAnsi="Blinker" w:cs="Blinker"/>
                      <w:color w:val="46464E"/>
                    </w:rPr>
                  </w:pPr>
                  <w:r w:rsidRPr="004F6A4A">
                    <w:rPr>
                      <w:rStyle w:val="span"/>
                      <w:rFonts w:ascii="Blinker" w:eastAsia="Blinker" w:hAnsi="Blinker" w:cs="Blinker"/>
                      <w:color w:val="46464E"/>
                    </w:rPr>
                    <w:t>Maintained reception area in orderly manner to provide visitors with positive first impression of company.</w:t>
                  </w:r>
                </w:p>
                <w:p w:rsidR="00A92AE0" w:rsidRDefault="004F6A4A">
                  <w:pPr>
                    <w:pStyle w:val="divdocumentulli"/>
                    <w:numPr>
                      <w:ilvl w:val="0"/>
                      <w:numId w:val="3"/>
                    </w:numPr>
                    <w:spacing w:line="280" w:lineRule="atLeast"/>
                    <w:ind w:left="600" w:right="360" w:hanging="232"/>
                    <w:rPr>
                      <w:rStyle w:val="span"/>
                      <w:rFonts w:ascii="Blinker" w:eastAsia="Blinker" w:hAnsi="Blinker" w:cs="Blinker"/>
                      <w:color w:val="46464E"/>
                    </w:rPr>
                  </w:pPr>
                  <w:r w:rsidRPr="004F6A4A">
                    <w:rPr>
                      <w:rStyle w:val="span"/>
                      <w:rFonts w:ascii="Blinker" w:eastAsia="Blinker" w:hAnsi="Blinker" w:cs="Blinker"/>
                      <w:color w:val="46464E"/>
                    </w:rPr>
                    <w:t>Adhered to security requirements by screening visitors, updating logs and issuing temporary passes.</w:t>
                  </w:r>
                </w:p>
                <w:p w:rsidR="00A92AE0" w:rsidRDefault="00A92AE0" w:rsidP="00900DC0">
                  <w:pPr>
                    <w:pStyle w:val="documentsectionscspdiv"/>
                    <w:ind w:right="360"/>
                    <w:rPr>
                      <w:rStyle w:val="divdocumentright-box"/>
                      <w:rFonts w:ascii="Blinker" w:eastAsia="Blinker" w:hAnsi="Blinker" w:cs="Blinker"/>
                      <w:color w:val="46464E"/>
                    </w:rPr>
                  </w:pPr>
                </w:p>
                <w:p w:rsidR="00A92AE0" w:rsidRDefault="004F6A4A">
                  <w:pPr>
                    <w:pStyle w:val="documentsectionscspdivnth-child1"/>
                    <w:spacing w:line="50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</w:pPr>
                  <w:r>
                    <w:rPr>
                      <w:rStyle w:val="divdocumentright-box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  <w:t> </w:t>
                  </w:r>
                </w:p>
                <w:p w:rsidR="006F34CD" w:rsidRDefault="004F6A4A" w:rsidP="006F34CD">
                  <w:pPr>
                    <w:pStyle w:val="documentright-boxsectiontitle"/>
                    <w:spacing w:after="200" w:line="30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b/>
                      <w:bCs/>
                      <w:caps/>
                      <w:spacing w:val="10"/>
                      <w:sz w:val="28"/>
                      <w:szCs w:val="28"/>
                    </w:rPr>
                  </w:pPr>
                  <w:r>
                    <w:rPr>
                      <w:rStyle w:val="divdocumentright-box"/>
                      <w:rFonts w:ascii="Blinker" w:eastAsia="Blinker" w:hAnsi="Blinker" w:cs="Blinker"/>
                      <w:b/>
                      <w:bCs/>
                      <w:caps/>
                      <w:spacing w:val="10"/>
                      <w:sz w:val="28"/>
                      <w:szCs w:val="28"/>
                    </w:rPr>
                    <w:t>Education</w:t>
                  </w:r>
                </w:p>
                <w:p w:rsidR="006F34CD" w:rsidRPr="006F34CD" w:rsidRDefault="006F34CD" w:rsidP="006F34CD">
                  <w:pPr>
                    <w:pStyle w:val="documentright-boxsectiontitle"/>
                    <w:spacing w:after="200" w:line="300" w:lineRule="atLeast"/>
                    <w:ind w:left="360" w:right="360"/>
                    <w:rPr>
                      <w:rFonts w:ascii="Arial" w:hAnsi="Arial" w:cs="Arial"/>
                      <w:color w:val="58585F"/>
                      <w:sz w:val="21"/>
                      <w:szCs w:val="21"/>
                    </w:rPr>
                  </w:pPr>
                  <w:r w:rsidRPr="00B52A3B">
                    <w:rPr>
                      <w:rStyle w:val="divdocumentright-box"/>
                      <w:rFonts w:ascii="Blinker" w:eastAsia="Blinker" w:hAnsi="Blinker" w:cs="Blinker"/>
                      <w:b/>
                      <w:bCs/>
                      <w:caps/>
                      <w:spacing w:val="10"/>
                    </w:rPr>
                    <w:t>2016-2018</w:t>
                  </w:r>
                  <w:r>
                    <w:rPr>
                      <w:rStyle w:val="divdocumentright-box"/>
                      <w:rFonts w:ascii="Blinker" w:eastAsia="Blinker" w:hAnsi="Blinker" w:cs="Blinker"/>
                      <w:b/>
                      <w:bCs/>
                      <w:spacing w:val="10"/>
                      <w:sz w:val="28"/>
                      <w:szCs w:val="28"/>
                    </w:rPr>
                    <w:t xml:space="preserve">: </w:t>
                  </w:r>
                  <w:r w:rsidRPr="006F34CD">
                    <w:rPr>
                      <w:rFonts w:ascii="Arial" w:hAnsi="Arial" w:cs="Arial"/>
                      <w:b/>
                      <w:color w:val="58585F"/>
                    </w:rPr>
                    <w:t>Secondary school certificate</w:t>
                  </w:r>
                  <w:r>
                    <w:rPr>
                      <w:rFonts w:ascii="Arial" w:hAnsi="Arial" w:cs="Arial"/>
                      <w:color w:val="58585F"/>
                      <w:sz w:val="21"/>
                      <w:szCs w:val="21"/>
                    </w:rPr>
                    <w:t xml:space="preserve">                                       </w:t>
                  </w:r>
                  <w:r w:rsidRPr="00B52A3B">
                    <w:rPr>
                      <w:rFonts w:ascii="Arial" w:hAnsi="Arial" w:cs="Arial"/>
                      <w:color w:val="58585F"/>
                    </w:rPr>
                    <w:t>H</w:t>
                  </w:r>
                  <w:r w:rsidRPr="006F34CD">
                    <w:rPr>
                      <w:rFonts w:ascii="Arial" w:hAnsi="Arial" w:cs="Arial"/>
                      <w:color w:val="58585F"/>
                    </w:rPr>
                    <w:t xml:space="preserve">is highness sheikh </w:t>
                  </w:r>
                  <w:proofErr w:type="spellStart"/>
                  <w:r w:rsidRPr="006F34CD">
                    <w:rPr>
                      <w:rFonts w:ascii="Arial" w:hAnsi="Arial" w:cs="Arial"/>
                      <w:color w:val="58585F"/>
                    </w:rPr>
                    <w:t>rashid</w:t>
                  </w:r>
                  <w:proofErr w:type="spellEnd"/>
                  <w:r w:rsidRPr="006F34CD">
                    <w:rPr>
                      <w:rFonts w:ascii="Arial" w:hAnsi="Arial" w:cs="Arial"/>
                      <w:color w:val="58585F"/>
                    </w:rPr>
                    <w:t xml:space="preserve"> al-</w:t>
                  </w:r>
                  <w:proofErr w:type="spellStart"/>
                  <w:r w:rsidRPr="006F34CD">
                    <w:rPr>
                      <w:rFonts w:ascii="Arial" w:hAnsi="Arial" w:cs="Arial"/>
                      <w:color w:val="58585F"/>
                    </w:rPr>
                    <w:t>maktoum</w:t>
                  </w:r>
                  <w:proofErr w:type="spellEnd"/>
                  <w:r w:rsidRPr="006F34CD">
                    <w:rPr>
                      <w:rFonts w:ascii="Arial" w:hAnsi="Arial" w:cs="Arial"/>
                      <w:color w:val="58585F"/>
                    </w:rPr>
                    <w:t xml:space="preserve"> </w:t>
                  </w:r>
                  <w:proofErr w:type="spellStart"/>
                  <w:r w:rsidRPr="006F34CD">
                    <w:rPr>
                      <w:rFonts w:ascii="Arial" w:hAnsi="Arial" w:cs="Arial"/>
                      <w:color w:val="58585F"/>
                    </w:rPr>
                    <w:t>pakitsani</w:t>
                  </w:r>
                  <w:proofErr w:type="spellEnd"/>
                  <w:r w:rsidRPr="006F34CD">
                    <w:rPr>
                      <w:rFonts w:ascii="Arial" w:hAnsi="Arial" w:cs="Arial"/>
                      <w:color w:val="58585F"/>
                    </w:rPr>
                    <w:t xml:space="preserve"> school </w:t>
                  </w:r>
                  <w:proofErr w:type="spellStart"/>
                  <w:r w:rsidRPr="006F34CD">
                    <w:rPr>
                      <w:rFonts w:ascii="Arial" w:hAnsi="Arial" w:cs="Arial"/>
                      <w:color w:val="58585F"/>
                    </w:rPr>
                    <w:t>dubai,U.A.E</w:t>
                  </w:r>
                  <w:proofErr w:type="spellEnd"/>
                </w:p>
                <w:p w:rsidR="00A92AE0" w:rsidRPr="007E067F" w:rsidRDefault="006F34CD" w:rsidP="006F34CD">
                  <w:pPr>
                    <w:pStyle w:val="documentright-boxpaddedline"/>
                    <w:spacing w:line="280" w:lineRule="atLeast"/>
                    <w:ind w:right="360"/>
                    <w:rPr>
                      <w:rStyle w:val="documenttxtBold"/>
                      <w:rFonts w:ascii="Blinker" w:eastAsia="Blinker" w:hAnsi="Blinker" w:cs="Blinker"/>
                    </w:rPr>
                  </w:pPr>
                  <w:r w:rsidRPr="007E067F">
                    <w:rPr>
                      <w:rStyle w:val="divdocumentright-box"/>
                      <w:rFonts w:ascii="Blinker" w:eastAsia="Blinker" w:hAnsi="Blinker" w:cs="Blinker"/>
                      <w:bCs/>
                      <w:spacing w:val="10"/>
                      <w:vertAlign w:val="subscript"/>
                    </w:rPr>
                    <w:t xml:space="preserve"> </w:t>
                  </w:r>
                  <w:r w:rsidRPr="007E067F">
                    <w:rPr>
                      <w:rStyle w:val="documenttxtBold"/>
                      <w:rFonts w:ascii="Blinker" w:eastAsia="Blinker" w:hAnsi="Blinker" w:cs="Blinker"/>
                    </w:rPr>
                    <w:t xml:space="preserve">          2018-2020: </w:t>
                  </w:r>
                  <w:r w:rsidR="004F6A4A" w:rsidRPr="007E067F">
                    <w:rPr>
                      <w:rStyle w:val="documenttxtBold"/>
                      <w:rFonts w:ascii="Blinker" w:eastAsia="Blinker" w:hAnsi="Blinker" w:cs="Blinker"/>
                    </w:rPr>
                    <w:t>Higher secondary school certificate</w:t>
                  </w:r>
                  <w:r w:rsidR="00B52A3B" w:rsidRPr="007E067F">
                    <w:rPr>
                      <w:rStyle w:val="documenttxtBold"/>
                      <w:rFonts w:ascii="Blinker" w:eastAsia="Blinker" w:hAnsi="Blinker" w:cs="Blinker"/>
                    </w:rPr>
                    <w:t xml:space="preserve">                                               </w:t>
                  </w:r>
                </w:p>
                <w:p w:rsidR="006F34CD" w:rsidRPr="006F34CD" w:rsidRDefault="007E067F">
                  <w:pPr>
                    <w:pStyle w:val="documentright-boxpaddedline"/>
                    <w:spacing w:line="28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sz w:val="22"/>
                      <w:szCs w:val="22"/>
                    </w:rPr>
                  </w:pPr>
                  <w:r>
                    <w:rPr>
                      <w:rStyle w:val="documenttxtBold"/>
                      <w:rFonts w:ascii="Blinker" w:eastAsia="Blinker" w:hAnsi="Blinker" w:cs="Blinker"/>
                      <w:b w:val="0"/>
                      <w:sz w:val="22"/>
                      <w:szCs w:val="22"/>
                    </w:rPr>
                    <w:t xml:space="preserve"> </w:t>
                  </w:r>
                  <w:r w:rsidR="006F34CD" w:rsidRPr="006F34CD">
                    <w:rPr>
                      <w:rStyle w:val="documenttxtBold"/>
                      <w:rFonts w:ascii="Blinker" w:eastAsia="Blinker" w:hAnsi="Blinker" w:cs="Blinker"/>
                      <w:b w:val="0"/>
                      <w:sz w:val="22"/>
                      <w:szCs w:val="22"/>
                    </w:rPr>
                    <w:t xml:space="preserve">His highness sheikh </w:t>
                  </w:r>
                  <w:proofErr w:type="spellStart"/>
                  <w:r w:rsidR="006F34CD" w:rsidRPr="006F34CD">
                    <w:rPr>
                      <w:rStyle w:val="documenttxtBold"/>
                      <w:rFonts w:ascii="Blinker" w:eastAsia="Blinker" w:hAnsi="Blinker" w:cs="Blinker"/>
                      <w:b w:val="0"/>
                      <w:sz w:val="22"/>
                      <w:szCs w:val="22"/>
                    </w:rPr>
                    <w:t>rashid</w:t>
                  </w:r>
                  <w:bookmarkStart w:id="0" w:name="_GoBack"/>
                  <w:bookmarkEnd w:id="0"/>
                  <w:proofErr w:type="spellEnd"/>
                  <w:r w:rsidR="006F34CD" w:rsidRPr="006F34CD">
                    <w:rPr>
                      <w:rStyle w:val="documenttxtBold"/>
                      <w:rFonts w:ascii="Blinker" w:eastAsia="Blinker" w:hAnsi="Blinker" w:cs="Blinker"/>
                      <w:b w:val="0"/>
                      <w:sz w:val="22"/>
                      <w:szCs w:val="22"/>
                    </w:rPr>
                    <w:t xml:space="preserve"> al-</w:t>
                  </w:r>
                  <w:proofErr w:type="spellStart"/>
                  <w:r w:rsidR="006F34CD" w:rsidRPr="006F34CD">
                    <w:rPr>
                      <w:rStyle w:val="documenttxtBold"/>
                      <w:rFonts w:ascii="Blinker" w:eastAsia="Blinker" w:hAnsi="Blinker" w:cs="Blinker"/>
                      <w:b w:val="0"/>
                      <w:sz w:val="22"/>
                      <w:szCs w:val="22"/>
                    </w:rPr>
                    <w:t>maktoum</w:t>
                  </w:r>
                  <w:proofErr w:type="spellEnd"/>
                  <w:r w:rsidR="006F34CD" w:rsidRPr="006F34CD">
                    <w:rPr>
                      <w:rStyle w:val="documenttxtBold"/>
                      <w:rFonts w:ascii="Blinker" w:eastAsia="Blinker" w:hAnsi="Blinker" w:cs="Blinker"/>
                      <w:b w:val="0"/>
                      <w:sz w:val="22"/>
                      <w:szCs w:val="22"/>
                    </w:rPr>
                    <w:t xml:space="preserve"> Pakistani school </w:t>
                  </w:r>
                  <w:proofErr w:type="spellStart"/>
                  <w:r w:rsidR="006F34CD" w:rsidRPr="006F34CD">
                    <w:rPr>
                      <w:rStyle w:val="documenttxtBold"/>
                      <w:rFonts w:ascii="Blinker" w:eastAsia="Blinker" w:hAnsi="Blinker" w:cs="Blinker"/>
                      <w:b w:val="0"/>
                      <w:sz w:val="22"/>
                      <w:szCs w:val="22"/>
                    </w:rPr>
                    <w:t>Dubai,U.A.E</w:t>
                  </w:r>
                  <w:proofErr w:type="spellEnd"/>
                </w:p>
                <w:p w:rsidR="00A92AE0" w:rsidRPr="006F34CD" w:rsidRDefault="00A92AE0">
                  <w:pPr>
                    <w:pStyle w:val="documentright-boxpaddedline"/>
                    <w:spacing w:line="28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sz w:val="22"/>
                      <w:szCs w:val="22"/>
                    </w:rPr>
                  </w:pPr>
                </w:p>
                <w:p w:rsidR="006F34CD" w:rsidRDefault="006F34CD">
                  <w:pPr>
                    <w:pStyle w:val="documentright-boxpaddedline"/>
                    <w:spacing w:line="28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sz w:val="20"/>
                      <w:szCs w:val="20"/>
                    </w:rPr>
                  </w:pPr>
                </w:p>
                <w:p w:rsidR="00900DC0" w:rsidRDefault="00900DC0" w:rsidP="00900DC0">
                  <w:pPr>
                    <w:pStyle w:val="documentright-boxsectiontitle"/>
                    <w:spacing w:after="200" w:line="30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b/>
                      <w:bCs/>
                      <w:spacing w:val="10"/>
                      <w:sz w:val="28"/>
                      <w:szCs w:val="28"/>
                    </w:rPr>
                  </w:pPr>
                  <w:r>
                    <w:rPr>
                      <w:rStyle w:val="divdocumentright-box"/>
                      <w:rFonts w:ascii="Blinker" w:eastAsia="Blinker" w:hAnsi="Blinker" w:cs="Blinker"/>
                      <w:b/>
                      <w:bCs/>
                      <w:spacing w:val="10"/>
                      <w:sz w:val="28"/>
                      <w:szCs w:val="28"/>
                    </w:rPr>
                    <w:t>Personal information</w:t>
                  </w:r>
                </w:p>
                <w:p w:rsidR="00900DC0" w:rsidRPr="00900DC0" w:rsidRDefault="006F34CD" w:rsidP="00900DC0">
                  <w:pPr>
                    <w:shd w:val="clear" w:color="auto" w:fill="FFFFFF"/>
                    <w:spacing w:line="240" w:lineRule="auto"/>
                    <w:rPr>
                      <w:rFonts w:asciiTheme="minorHAnsi" w:hAnsiTheme="minorHAnsi" w:cstheme="minorHAnsi"/>
                      <w:color w:val="58585F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8585F"/>
                      <w:sz w:val="21"/>
                      <w:szCs w:val="21"/>
                    </w:rPr>
                    <w:t xml:space="preserve">      </w:t>
                  </w:r>
                  <w:r w:rsidR="00900DC0" w:rsidRPr="00900DC0">
                    <w:rPr>
                      <w:rFonts w:asciiTheme="minorHAnsi" w:hAnsiTheme="minorHAnsi" w:cstheme="minorHAnsi"/>
                      <w:b/>
                      <w:bCs/>
                      <w:color w:val="58585F"/>
                    </w:rPr>
                    <w:t>Nationality: Pakistan</w:t>
                  </w:r>
                </w:p>
                <w:p w:rsidR="00900DC0" w:rsidRPr="00900DC0" w:rsidRDefault="006F34CD" w:rsidP="00900DC0">
                  <w:pPr>
                    <w:shd w:val="clear" w:color="auto" w:fill="FFFFFF"/>
                    <w:spacing w:line="240" w:lineRule="auto"/>
                    <w:rPr>
                      <w:rFonts w:asciiTheme="minorHAnsi" w:hAnsiTheme="minorHAnsi" w:cstheme="minorHAnsi"/>
                      <w:color w:val="58585F"/>
                    </w:rPr>
                  </w:pPr>
                  <w:r w:rsidRPr="007E067F">
                    <w:rPr>
                      <w:rFonts w:asciiTheme="minorHAnsi" w:hAnsiTheme="minorHAnsi" w:cstheme="minorHAnsi"/>
                      <w:b/>
                      <w:bCs/>
                      <w:color w:val="58585F"/>
                    </w:rPr>
                    <w:t xml:space="preserve">      </w:t>
                  </w:r>
                  <w:r w:rsidR="00900DC0" w:rsidRPr="00900DC0">
                    <w:rPr>
                      <w:rFonts w:asciiTheme="minorHAnsi" w:hAnsiTheme="minorHAnsi" w:cstheme="minorHAnsi"/>
                      <w:b/>
                      <w:bCs/>
                      <w:color w:val="58585F"/>
                    </w:rPr>
                    <w:t>Sex: Male</w:t>
                  </w:r>
                </w:p>
                <w:p w:rsidR="00900DC0" w:rsidRPr="00900DC0" w:rsidRDefault="006F34CD" w:rsidP="00900DC0">
                  <w:pPr>
                    <w:shd w:val="clear" w:color="auto" w:fill="FFFFFF"/>
                    <w:spacing w:line="240" w:lineRule="auto"/>
                    <w:rPr>
                      <w:rFonts w:asciiTheme="minorHAnsi" w:hAnsiTheme="minorHAnsi" w:cstheme="minorHAnsi"/>
                      <w:color w:val="58585F"/>
                    </w:rPr>
                  </w:pPr>
                  <w:r w:rsidRPr="007E067F">
                    <w:rPr>
                      <w:rFonts w:asciiTheme="minorHAnsi" w:hAnsiTheme="minorHAnsi" w:cstheme="minorHAnsi"/>
                      <w:b/>
                      <w:bCs/>
                      <w:color w:val="58585F"/>
                    </w:rPr>
                    <w:t xml:space="preserve">      </w:t>
                  </w:r>
                  <w:r w:rsidR="00900DC0" w:rsidRPr="00900DC0">
                    <w:rPr>
                      <w:rFonts w:asciiTheme="minorHAnsi" w:hAnsiTheme="minorHAnsi" w:cstheme="minorHAnsi"/>
                      <w:b/>
                      <w:bCs/>
                      <w:color w:val="58585F"/>
                    </w:rPr>
                    <w:t>country of residence: U.A.E</w:t>
                  </w:r>
                </w:p>
                <w:p w:rsidR="00900DC0" w:rsidRPr="00900DC0" w:rsidRDefault="006F34CD" w:rsidP="00900DC0">
                  <w:pPr>
                    <w:shd w:val="clear" w:color="auto" w:fill="FFFFFF"/>
                    <w:spacing w:line="240" w:lineRule="auto"/>
                    <w:rPr>
                      <w:rFonts w:asciiTheme="minorHAnsi" w:hAnsiTheme="minorHAnsi" w:cstheme="minorHAnsi"/>
                      <w:color w:val="58585F"/>
                    </w:rPr>
                  </w:pPr>
                  <w:r w:rsidRPr="007E067F">
                    <w:rPr>
                      <w:rFonts w:asciiTheme="minorHAnsi" w:hAnsiTheme="minorHAnsi" w:cstheme="minorHAnsi"/>
                      <w:b/>
                      <w:bCs/>
                      <w:color w:val="58585F"/>
                    </w:rPr>
                    <w:t xml:space="preserve">      </w:t>
                  </w:r>
                  <w:r w:rsidR="00900DC0" w:rsidRPr="00900DC0">
                    <w:rPr>
                      <w:rFonts w:asciiTheme="minorHAnsi" w:hAnsiTheme="minorHAnsi" w:cstheme="minorHAnsi"/>
                      <w:b/>
                      <w:bCs/>
                      <w:color w:val="58585F"/>
                    </w:rPr>
                    <w:t>Visa status: Father visa</w:t>
                  </w:r>
                </w:p>
                <w:p w:rsidR="00900DC0" w:rsidRPr="007E067F" w:rsidRDefault="006F34CD" w:rsidP="00900DC0">
                  <w:pPr>
                    <w:shd w:val="clear" w:color="auto" w:fill="FFFFFF"/>
                    <w:spacing w:line="240" w:lineRule="auto"/>
                    <w:rPr>
                      <w:rFonts w:asciiTheme="minorHAnsi" w:hAnsiTheme="minorHAnsi" w:cstheme="minorHAnsi"/>
                      <w:b/>
                      <w:bCs/>
                      <w:color w:val="58585F"/>
                    </w:rPr>
                  </w:pPr>
                  <w:r w:rsidRPr="007E067F">
                    <w:rPr>
                      <w:rFonts w:asciiTheme="minorHAnsi" w:hAnsiTheme="minorHAnsi" w:cstheme="minorHAnsi"/>
                      <w:b/>
                      <w:bCs/>
                      <w:color w:val="58585F"/>
                    </w:rPr>
                    <w:t xml:space="preserve">      </w:t>
                  </w:r>
                  <w:r w:rsidR="00900DC0" w:rsidRPr="00900DC0">
                    <w:rPr>
                      <w:rFonts w:asciiTheme="minorHAnsi" w:hAnsiTheme="minorHAnsi" w:cstheme="minorHAnsi"/>
                      <w:b/>
                      <w:bCs/>
                      <w:color w:val="58585F"/>
                    </w:rPr>
                    <w:t>Date of birth: 04/12/2001</w:t>
                  </w:r>
                </w:p>
                <w:p w:rsidR="006F34CD" w:rsidRPr="00900DC0" w:rsidRDefault="006F34CD" w:rsidP="00900DC0">
                  <w:pPr>
                    <w:shd w:val="clear" w:color="auto" w:fill="FFFFFF"/>
                    <w:spacing w:line="240" w:lineRule="auto"/>
                    <w:rPr>
                      <w:rFonts w:asciiTheme="minorHAnsi" w:hAnsiTheme="minorHAnsi" w:cstheme="minorHAnsi"/>
                      <w:color w:val="58585F"/>
                      <w:sz w:val="21"/>
                      <w:szCs w:val="21"/>
                    </w:rPr>
                  </w:pPr>
                </w:p>
                <w:p w:rsidR="00900DC0" w:rsidRPr="00B52A3B" w:rsidRDefault="006F34CD" w:rsidP="00900DC0">
                  <w:pPr>
                    <w:pStyle w:val="documentright-boxsectiontitle"/>
                    <w:spacing w:after="200" w:line="30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b/>
                      <w:bCs/>
                      <w:spacing w:val="10"/>
                      <w:sz w:val="28"/>
                      <w:szCs w:val="28"/>
                    </w:rPr>
                  </w:pPr>
                  <w:r w:rsidRPr="00B52A3B">
                    <w:rPr>
                      <w:rStyle w:val="divdocumentright-box"/>
                      <w:rFonts w:ascii="Blinker" w:eastAsia="Blinker" w:hAnsi="Blinker" w:cs="Blinker"/>
                      <w:b/>
                      <w:bCs/>
                      <w:spacing w:val="10"/>
                      <w:sz w:val="28"/>
                      <w:szCs w:val="28"/>
                    </w:rPr>
                    <w:t xml:space="preserve">Languages </w:t>
                  </w:r>
                </w:p>
                <w:p w:rsidR="006F34CD" w:rsidRPr="00B52A3B" w:rsidRDefault="006F34CD" w:rsidP="00900DC0">
                  <w:pPr>
                    <w:pStyle w:val="documentright-boxsectiontitle"/>
                    <w:spacing w:after="200" w:line="300" w:lineRule="atLeast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bCs/>
                      <w:spacing w:val="10"/>
                      <w:sz w:val="20"/>
                      <w:szCs w:val="20"/>
                    </w:rPr>
                  </w:pPr>
                  <w:r w:rsidRPr="00B52A3B">
                    <w:rPr>
                      <w:rStyle w:val="divdocumentright-box"/>
                      <w:rFonts w:ascii="Blinker" w:eastAsia="Blinker" w:hAnsi="Blinker" w:cs="Blinker"/>
                      <w:bCs/>
                      <w:spacing w:val="10"/>
                      <w:sz w:val="20"/>
                      <w:szCs w:val="20"/>
                    </w:rPr>
                    <w:t>Fluent in English</w:t>
                  </w:r>
                </w:p>
                <w:p w:rsidR="00900DC0" w:rsidRPr="00900DC0" w:rsidRDefault="00900DC0" w:rsidP="00900DC0">
                  <w:pPr>
                    <w:pStyle w:val="documentsectionscspdiv"/>
                    <w:ind w:right="360"/>
                    <w:rPr>
                      <w:rStyle w:val="divdocumentright-box"/>
                      <w:rFonts w:ascii="Blinker" w:eastAsia="Blinker" w:hAnsi="Blinker" w:cs="Blinker"/>
                      <w:color w:val="46464E"/>
                    </w:rPr>
                  </w:pPr>
                  <w:r>
                    <w:rPr>
                      <w:rStyle w:val="divdocumentright-box"/>
                      <w:rFonts w:ascii="Blinker" w:eastAsia="Blinker" w:hAnsi="Blinker" w:cs="Blinker"/>
                      <w:color w:val="46464E"/>
                      <w:sz w:val="28"/>
                      <w:szCs w:val="28"/>
                    </w:rPr>
                    <w:t xml:space="preserve">        </w:t>
                  </w:r>
                </w:p>
                <w:p w:rsidR="00FE573D" w:rsidRDefault="00FE573D">
                  <w:pPr>
                    <w:pStyle w:val="documentsectionscspdiv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color w:val="46464E"/>
                    </w:rPr>
                  </w:pPr>
                </w:p>
                <w:p w:rsidR="00FE573D" w:rsidRDefault="00FE573D">
                  <w:pPr>
                    <w:pStyle w:val="documentsectionscspdiv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color w:val="46464E"/>
                    </w:rPr>
                  </w:pPr>
                </w:p>
                <w:p w:rsidR="00FE573D" w:rsidRDefault="00FE573D">
                  <w:pPr>
                    <w:pStyle w:val="documentsectionscspdiv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color w:val="46464E"/>
                    </w:rPr>
                  </w:pPr>
                </w:p>
                <w:p w:rsidR="00FE573D" w:rsidRDefault="00FE573D">
                  <w:pPr>
                    <w:pStyle w:val="documentsectionscspdiv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color w:val="46464E"/>
                    </w:rPr>
                  </w:pPr>
                </w:p>
                <w:p w:rsidR="00FE573D" w:rsidRDefault="00FE573D">
                  <w:pPr>
                    <w:pStyle w:val="documentsectionscspdiv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color w:val="46464E"/>
                    </w:rPr>
                  </w:pPr>
                </w:p>
                <w:p w:rsidR="00FE573D" w:rsidRDefault="00FE573D">
                  <w:pPr>
                    <w:pStyle w:val="documentsectionscspdiv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color w:val="46464E"/>
                    </w:rPr>
                  </w:pPr>
                </w:p>
                <w:p w:rsidR="00FE573D" w:rsidRDefault="00FE573D">
                  <w:pPr>
                    <w:pStyle w:val="documentsectionscspdiv"/>
                    <w:ind w:left="360" w:right="360"/>
                    <w:rPr>
                      <w:rStyle w:val="divdocumentright-box"/>
                      <w:rFonts w:ascii="Blinker" w:eastAsia="Blinker" w:hAnsi="Blinker" w:cs="Blinker"/>
                      <w:color w:val="46464E"/>
                    </w:rPr>
                  </w:pPr>
                </w:p>
              </w:tc>
            </w:tr>
          </w:tbl>
          <w:p w:rsidR="00A92AE0" w:rsidRDefault="00A92AE0">
            <w:pPr>
              <w:rPr>
                <w:rStyle w:val="divdocumentleft-boxCharacter"/>
                <w:rFonts w:ascii="Blinker" w:eastAsia="Blinker" w:hAnsi="Blinker" w:cs="Blinker"/>
                <w:sz w:val="20"/>
                <w:szCs w:val="20"/>
                <w:shd w:val="clear" w:color="auto" w:fill="auto"/>
              </w:rPr>
            </w:pPr>
          </w:p>
        </w:tc>
      </w:tr>
    </w:tbl>
    <w:p w:rsidR="00A92AE0" w:rsidRDefault="004F6A4A">
      <w:pPr>
        <w:spacing w:line="20" w:lineRule="auto"/>
        <w:rPr>
          <w:rFonts w:ascii="Blinker" w:eastAsia="Blinker" w:hAnsi="Blinker" w:cs="Blinker"/>
          <w:color w:val="46464E"/>
          <w:sz w:val="20"/>
          <w:szCs w:val="20"/>
        </w:rPr>
      </w:pPr>
      <w:r>
        <w:rPr>
          <w:color w:val="FFFFFF"/>
          <w:sz w:val="2"/>
        </w:rPr>
        <w:lastRenderedPageBreak/>
        <w:t>.</w:t>
      </w:r>
    </w:p>
    <w:sectPr w:rsidR="00A92AE0">
      <w:pgSz w:w="11906" w:h="16838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linker">
    <w:charset w:val="00"/>
    <w:family w:val="auto"/>
    <w:pitch w:val="default"/>
    <w:sig w:usb0="00000000" w:usb1="00000000" w:usb2="00000000" w:usb3="00000000" w:csb0="00000001" w:csb1="00000000"/>
    <w:embedRegular r:id="rId1" w:fontKey="{3EFF59A0-9C8B-49FA-9C19-23851538D8E0}"/>
    <w:embedBold r:id="rId2" w:fontKey="{26D0ECC3-2882-4A32-B238-E20F610B39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A646588-9F95-4054-8504-3641E347CDFF}"/>
    <w:embedBold r:id="rId4" w:fontKey="{657AB3E3-2679-480F-A388-9D7C946EDF6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EC13D8F-83AC-4244-B738-3714E41C5A5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14567A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0C8C2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664EA7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E6E503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1CCAD0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84C3E3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47E3B6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9EE51F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FA6325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8C36682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59CBA2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7184CC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1D26DC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DDABF7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CF089E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68ED98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42218B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7E6954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FFDAE77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C84A25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4D0EDF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888CAF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E48E0B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CEC5C1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6F2A47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9446FE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FC6A06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1901198"/>
    <w:multiLevelType w:val="multilevel"/>
    <w:tmpl w:val="6B8EA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AE0"/>
    <w:rsid w:val="004F6A4A"/>
    <w:rsid w:val="006F34CD"/>
    <w:rsid w:val="007E067F"/>
    <w:rsid w:val="00900DC0"/>
    <w:rsid w:val="00A92AE0"/>
    <w:rsid w:val="00B52A3B"/>
    <w:rsid w:val="00FE5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32E912"/>
  <w15:docId w15:val="{48E9A0F2-D231-43FB-B30F-B7DC802CE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cumentfontsize">
    <w:name w:val="document_fontsize"/>
    <w:basedOn w:val="Normal"/>
    <w:rPr>
      <w:sz w:val="20"/>
      <w:szCs w:val="20"/>
    </w:rPr>
  </w:style>
  <w:style w:type="character" w:customStyle="1" w:styleId="documentleftcell">
    <w:name w:val="documentleftcell"/>
    <w:basedOn w:val="DefaultParagraphFont"/>
    <w:rPr>
      <w:shd w:val="clear" w:color="auto" w:fill="496267"/>
    </w:rPr>
  </w:style>
  <w:style w:type="paragraph" w:customStyle="1" w:styleId="divdocumentleft-box">
    <w:name w:val="div_document_left-box"/>
    <w:basedOn w:val="Normal"/>
    <w:pPr>
      <w:pBdr>
        <w:left w:val="none" w:sz="0" w:space="31" w:color="auto"/>
        <w:right w:val="none" w:sz="0" w:space="20" w:color="auto"/>
      </w:pBdr>
      <w:shd w:val="clear" w:color="auto" w:fill="496267"/>
    </w:pPr>
    <w:rPr>
      <w:color w:val="FFFFFF"/>
      <w:shd w:val="clear" w:color="auto" w:fill="496267"/>
    </w:rPr>
  </w:style>
  <w:style w:type="character" w:customStyle="1" w:styleId="divdocumentdivsectiondivparagraphfirstparagraphparagraphpict">
    <w:name w:val="div_document_div_section_div_paragraph_firstparagraph_paragraphpict"/>
    <w:basedOn w:val="DefaultParagraphFont"/>
  </w:style>
  <w:style w:type="paragraph" w:customStyle="1" w:styleId="documentprflPic">
    <w:name w:val="document_prflPic"/>
    <w:basedOn w:val="Normal"/>
    <w:pPr>
      <w:jc w:val="center"/>
    </w:pPr>
  </w:style>
  <w:style w:type="paragraph" w:customStyle="1" w:styleId="documentprflPicfield">
    <w:name w:val="document_prflPic_field"/>
    <w:basedOn w:val="Normal"/>
    <w:pPr>
      <w:jc w:val="center"/>
    </w:pPr>
  </w:style>
  <w:style w:type="paragraph" w:customStyle="1" w:styleId="documentclear">
    <w:name w:val="document_clear"/>
    <w:basedOn w:val="Normal"/>
  </w:style>
  <w:style w:type="table" w:customStyle="1" w:styleId="divdocumentleft-boxsectionidSECTIONPICT">
    <w:name w:val="div_document_left-box_section_|id^=SECTION_PICT"/>
    <w:basedOn w:val="TableNormal"/>
    <w:tblPr/>
  </w:style>
  <w:style w:type="paragraph" w:customStyle="1" w:styleId="documentSECTIONCNTC">
    <w:name w:val="document_SECTION_CNTC"/>
    <w:basedOn w:val="Normal"/>
  </w:style>
  <w:style w:type="paragraph" w:customStyle="1" w:styleId="picturepadding">
    <w:name w:val="picturepadding"/>
    <w:basedOn w:val="Normal"/>
    <w:pPr>
      <w:spacing w:line="600" w:lineRule="atLeast"/>
    </w:pPr>
    <w:rPr>
      <w:sz w:val="60"/>
      <w:szCs w:val="60"/>
    </w:rPr>
  </w:style>
  <w:style w:type="paragraph" w:customStyle="1" w:styleId="documentleft-boxheading">
    <w:name w:val="document_left-box_heading"/>
    <w:basedOn w:val="Normal"/>
  </w:style>
  <w:style w:type="paragraph" w:customStyle="1" w:styleId="documentleft-boxsectiontitle">
    <w:name w:val="document_left-box_sectiontitle"/>
    <w:basedOn w:val="Normal"/>
    <w:pPr>
      <w:pBdr>
        <w:top w:val="single" w:sz="8" w:space="0" w:color="FFFFFF"/>
      </w:pBdr>
    </w:pPr>
  </w:style>
  <w:style w:type="paragraph" w:customStyle="1" w:styleId="titlepadding">
    <w:name w:val="titlepadding"/>
    <w:basedOn w:val="Normal"/>
    <w:pPr>
      <w:spacing w:line="100" w:lineRule="atLeast"/>
    </w:pPr>
    <w:rPr>
      <w:sz w:val="10"/>
      <w:szCs w:val="10"/>
    </w:rPr>
  </w:style>
  <w:style w:type="paragraph" w:customStyle="1" w:styleId="documentsectionparagraph">
    <w:name w:val="document_section_paragraph"/>
    <w:basedOn w:val="Normal"/>
    <w:pPr>
      <w:pBdr>
        <w:top w:val="none" w:sz="0" w:space="10" w:color="auto"/>
      </w:pBdr>
    </w:pPr>
  </w:style>
  <w:style w:type="paragraph" w:customStyle="1" w:styleId="div">
    <w:name w:val="div"/>
    <w:basedOn w:val="Normal"/>
  </w:style>
  <w:style w:type="paragraph" w:customStyle="1" w:styleId="documentparentContainerleft-boxsinglecolumn">
    <w:name w:val="document_parentContainer_left-box_singlecolumn"/>
    <w:basedOn w:val="Normal"/>
  </w:style>
  <w:style w:type="paragraph" w:customStyle="1" w:styleId="documentzipsuffix">
    <w:name w:val="document_zipsuffix"/>
    <w:basedOn w:val="Normal"/>
  </w:style>
  <w:style w:type="character" w:customStyle="1" w:styleId="documenttxtBold">
    <w:name w:val="document_txtBold"/>
    <w:basedOn w:val="DefaultParagraphFont"/>
    <w:rPr>
      <w:b/>
      <w:bCs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zipprefix">
    <w:name w:val="document_zipprefix"/>
    <w:basedOn w:val="Normal"/>
    <w:rPr>
      <w:vanish/>
    </w:rPr>
  </w:style>
  <w:style w:type="paragraph" w:customStyle="1" w:styleId="documentpb5">
    <w:name w:val="document_pb5"/>
    <w:basedOn w:val="Normal"/>
  </w:style>
  <w:style w:type="paragraph" w:customStyle="1" w:styleId="documentleft-boxsectionnth-last-of-type1">
    <w:name w:val="document_left-box_section_nth-last-of-type(1)"/>
    <w:basedOn w:val="Normal"/>
  </w:style>
  <w:style w:type="paragraph" w:customStyle="1" w:styleId="documentSECTIONCNTCsectionnotadditionallnkscspdivnth-child1">
    <w:name w:val="document_SECTION_CNTC + section_not(.additional_lnk)_scspdiv_nth-child(1)"/>
    <w:basedOn w:val="Normal"/>
    <w:pPr>
      <w:spacing w:line="500" w:lineRule="atLeast"/>
    </w:pPr>
  </w:style>
  <w:style w:type="paragraph" w:customStyle="1" w:styleId="documentpaddedline">
    <w:name w:val="document_paddedline"/>
    <w:basedOn w:val="Normal"/>
  </w:style>
  <w:style w:type="paragraph" w:customStyle="1" w:styleId="divdocumentulli">
    <w:name w:val="div_document_ul_li"/>
    <w:basedOn w:val="Normal"/>
    <w:pPr>
      <w:pBdr>
        <w:left w:val="none" w:sz="0" w:space="2" w:color="auto"/>
      </w:pBdr>
    </w:pPr>
  </w:style>
  <w:style w:type="paragraph" w:customStyle="1" w:styleId="documentsectionscspdiv">
    <w:name w:val="document_section_scspdiv"/>
    <w:basedOn w:val="Normal"/>
    <w:pPr>
      <w:spacing w:line="500" w:lineRule="atLeast"/>
    </w:pPr>
    <w:rPr>
      <w:sz w:val="20"/>
      <w:szCs w:val="20"/>
    </w:rPr>
  </w:style>
  <w:style w:type="character" w:customStyle="1" w:styleId="divdocumentleft-boxCharacter">
    <w:name w:val="div_document_left-box Character"/>
    <w:basedOn w:val="DefaultParagraphFont"/>
    <w:rPr>
      <w:color w:val="FFFFFF"/>
      <w:shd w:val="clear" w:color="auto" w:fill="496267"/>
    </w:rPr>
  </w:style>
  <w:style w:type="character" w:customStyle="1" w:styleId="documentrightcell">
    <w:name w:val="documentrightcell"/>
    <w:basedOn w:val="DefaultParagraphFont"/>
  </w:style>
  <w:style w:type="character" w:customStyle="1" w:styleId="divdocumentright-box">
    <w:name w:val="div_document_right-box"/>
    <w:basedOn w:val="DefaultParagraphFont"/>
  </w:style>
  <w:style w:type="paragraph" w:customStyle="1" w:styleId="documentright-boxsectionnth-child1">
    <w:name w:val="document_right-box_section_nth-child(1)"/>
    <w:basedOn w:val="Normal"/>
  </w:style>
  <w:style w:type="paragraph" w:customStyle="1" w:styleId="documentname">
    <w:name w:val="document_name"/>
    <w:basedOn w:val="Normal"/>
    <w:pPr>
      <w:pBdr>
        <w:bottom w:val="none" w:sz="0" w:space="10" w:color="auto"/>
      </w:pBdr>
      <w:spacing w:line="700" w:lineRule="atLeast"/>
    </w:pPr>
    <w:rPr>
      <w:b/>
      <w:bCs/>
      <w:color w:val="496267"/>
      <w:spacing w:val="10"/>
      <w:sz w:val="72"/>
      <w:szCs w:val="72"/>
    </w:rPr>
  </w:style>
  <w:style w:type="paragraph" w:customStyle="1" w:styleId="borderbottom">
    <w:name w:val="borderbottom"/>
    <w:basedOn w:val="Normal"/>
    <w:pPr>
      <w:pBdr>
        <w:bottom w:val="single" w:sz="40" w:space="0" w:color="000000"/>
      </w:pBdr>
      <w:spacing w:line="100" w:lineRule="atLeast"/>
    </w:pPr>
    <w:rPr>
      <w:sz w:val="10"/>
      <w:szCs w:val="10"/>
    </w:rPr>
  </w:style>
  <w:style w:type="paragraph" w:customStyle="1" w:styleId="documentsectionscspdivnth-child1">
    <w:name w:val="document_section_scspdiv_nth-child(1)"/>
    <w:basedOn w:val="Normal"/>
    <w:rPr>
      <w:vanish/>
    </w:rPr>
  </w:style>
  <w:style w:type="paragraph" w:customStyle="1" w:styleId="documentright-boxheading">
    <w:name w:val="document_right-box_heading"/>
    <w:basedOn w:val="Normal"/>
    <w:pPr>
      <w:spacing w:line="300" w:lineRule="atLeast"/>
    </w:pPr>
  </w:style>
  <w:style w:type="paragraph" w:customStyle="1" w:styleId="documentright-boxsectiontitle">
    <w:name w:val="document_right-box_sectiontitle"/>
    <w:basedOn w:val="Normal"/>
    <w:pPr>
      <w:pBdr>
        <w:top w:val="single" w:sz="8" w:space="0" w:color="000000"/>
      </w:pBdr>
    </w:pPr>
    <w:rPr>
      <w:color w:val="000000"/>
    </w:rPr>
  </w:style>
  <w:style w:type="paragraph" w:customStyle="1" w:styleId="documentright-boxsinglecolumn">
    <w:name w:val="document_right-box_singlecolumn"/>
    <w:basedOn w:val="Normal"/>
  </w:style>
  <w:style w:type="paragraph" w:customStyle="1" w:styleId="p">
    <w:name w:val="p"/>
    <w:basedOn w:val="Normal"/>
  </w:style>
  <w:style w:type="character" w:customStyle="1" w:styleId="Strong1">
    <w:name w:val="Strong1"/>
    <w:basedOn w:val="DefaultParagraphFont"/>
    <w:rPr>
      <w:bdr w:val="none" w:sz="0" w:space="0" w:color="auto"/>
      <w:vertAlign w:val="baseline"/>
    </w:rPr>
  </w:style>
  <w:style w:type="paragraph" w:customStyle="1" w:styleId="documentright-boxpaddedline">
    <w:name w:val="document_right-box_paddedline"/>
    <w:basedOn w:val="Normal"/>
    <w:rPr>
      <w:color w:val="000000"/>
    </w:rPr>
  </w:style>
  <w:style w:type="character" w:customStyle="1" w:styleId="documentjobdates">
    <w:name w:val="document_jobdates"/>
    <w:basedOn w:val="DefaultParagraphFont"/>
    <w:rPr>
      <w:sz w:val="20"/>
      <w:szCs w:val="20"/>
    </w:rPr>
  </w:style>
  <w:style w:type="table" w:customStyle="1" w:styleId="divdocumentright-table">
    <w:name w:val="div_document_right-table"/>
    <w:basedOn w:val="TableNormal"/>
    <w:tblPr/>
  </w:style>
  <w:style w:type="table" w:customStyle="1" w:styleId="documentparentContainer">
    <w:name w:val="document_parentContainer"/>
    <w:basedOn w:val="TableNormal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2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3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34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7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3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65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0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0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3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04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9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Muhammad FaizanHaider</vt:lpstr>
    </vt:vector>
  </TitlesOfParts>
  <Company/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Muhammad FaizanHaider</dc:title>
  <dc:creator>Mohammad Faizan</dc:creator>
  <cp:lastModifiedBy>Faizan</cp:lastModifiedBy>
  <cp:revision>2</cp:revision>
  <dcterms:created xsi:type="dcterms:W3CDTF">2020-10-24T12:31:00Z</dcterms:created>
  <dcterms:modified xsi:type="dcterms:W3CDTF">2020-10-24T12:31:00Z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+CMAAB+LCAAAAAAABAAVmLW2rVoAQz+IArfiFTgbd+twd+fr37kFg3aNRZKZQKIYTNMsQsE0LPIIjMACzlEEw7ACyvAcElA8+QvCpiet0dbMBb5AqqDmKw6564gZ8Q6cGHJwpLagLROacjdnpzg9VPPTzLxEAsUiSVNnyQTU02LAsIHc2sdE4kYqUqDN23Me7U7zEvmq8wxaaOHSR0R1fb0XdXcdtNMN/AMJCkF/tpt+hMbHS070NR4guneyAb8</vt:lpwstr>
  </property>
  <property fmtid="{D5CDD505-2E9C-101B-9397-08002B2CF9AE}" pid="3" name="x1ye=1">
    <vt:lpwstr>Q1km5Imyf06HqlCegAAfqDpGsZ/TScq0ZJAfXtsT1x2d368+vZSPD8UoWLt5VwHAOINr9PkYY4mcjhl9xoXKrOP3Ry4Qyjbsw06acS/YJPE9pYpVgg9Vc61lCidBROBmNTj02SRytjKKmz0zsAFnpu/k45icewDZIawjbApj2e4JayqqkLRX70y0gebchFb6neqp6DvYrpa01lEDt7kRb+HugcpAHMQkmvAiL1RsdUxSFaY+LpozYZGFk/M4H3u</vt:lpwstr>
  </property>
  <property fmtid="{D5CDD505-2E9C-101B-9397-08002B2CF9AE}" pid="4" name="x1ye=10">
    <vt:lpwstr>qUNunhKQPu6nWGeAExvW4ktG5lPH0OWrCUgpJHK2z2HsC9Aog8YyhrC/GonArxEPFUZMztcEGhLV7rPOfWd/GZeVqLdberQCns7RXlb87SaPu5GCecvbTVIUGVHEx6fULt6ocqKygUEg4JRCw9/Siw6+v2qPKaHrS/C5G31eh/mTjIE1BYEIUPvUP4t9gZiJkNHzVyVrdZ3Z/N1Xcjl8pzCOb7lpOOxE/9zhFL+6RvOoLnSHRneYF7rGNC4Xr2s</vt:lpwstr>
  </property>
  <property fmtid="{D5CDD505-2E9C-101B-9397-08002B2CF9AE}" pid="5" name="x1ye=11">
    <vt:lpwstr>Qd8au6cMY5M+iyadL83bzDD97o69udV5qbOhWbaG7BfpnPaEcj4MkAf8ex9QVrS5BpEgWuTxf1XCIqErAY+hDT7SrW1Y5Lv+Z7TPyUQXXspbjgZ7443utRU/zndB+QToGVev8GFsUGv9I7jXi7HzW2HgpzPgn/SVJ/Hiz/FkNPke/1JwuU08NZvLCeVrZhgYohtHGuzO+cvmHVS703WTXCtjz5miVZsp2r/BDR9bfkuLx3ugcycLrNuctjG01qJ</vt:lpwstr>
  </property>
  <property fmtid="{D5CDD505-2E9C-101B-9397-08002B2CF9AE}" pid="6" name="x1ye=12">
    <vt:lpwstr>hjMMYbv6EWhXn5dePhsQf8fMDs36A0l575uzaKY5Lea6cCeGo8XZj2f5F/M5VZAEyJ/RHGujAclg/4SRGv347bfNYdZHCmQpn8S7t7VKnKTbQ2F1fjQ0prUs3JgMBTwzQXQDs+a4RnO6Y8bl5EIwkF/wIQPU3YwVUUm7jR6wFhd3xfPk1sTexGi0e7FnemFR0Yh7O5nLUdF+zafE7a+4j+P4ILG6PosjbkDeDbnD9RzTE9Au+V0TQcAOuYAs5Hb</vt:lpwstr>
  </property>
  <property fmtid="{D5CDD505-2E9C-101B-9397-08002B2CF9AE}" pid="7" name="x1ye=13">
    <vt:lpwstr>qVUi9ZF4cxR+pbnu9APdraOCQfIFE9XoBZLCeZ9jXgiCgD9K3FoONhAaU0gJXEtLgbfAbhRG6tJbjVeAP+iQnNMrfD5Zy7udebgaJkZt5rf5XVgn3syPSBxtOCoaIQDgZZ94y+CNQYYKvVUik7/8DiUNrlR96HDsjw+NvRBy6rgM6ps3F2pWUikmQFL0cBJai6AocJ8BCNBwcArhTiLw0XiOSTD0wk1qS9shWi4nyIwFrhQZSGpnuXvAloRpjw+</vt:lpwstr>
  </property>
  <property fmtid="{D5CDD505-2E9C-101B-9397-08002B2CF9AE}" pid="8" name="x1ye=14">
    <vt:lpwstr>YJoeAHK7eNaFwH2sHgBaQCgmQHKDVHAhOPGBVxYDXiGlvCkL5J5i4DA3ZH4t/Ko+gpVwHwFHXjFJnb7c1ZS6/99eyzN40nuyMp4sQkAl5z24zd1TExPtADs9D66CrLu6yFmpYF8M7DTRYp4LS/wP0FfHijGD66mZFAfhM3SR6ndrsrCNYblP44fBocxYOTijy9iE++0mYcDsVgw0cj7Gr4Xj4gGk0GinMXvA2aAvBOMfy1Jt+4MjLTbV0XuAB3T</vt:lpwstr>
  </property>
  <property fmtid="{D5CDD505-2E9C-101B-9397-08002B2CF9AE}" pid="9" name="x1ye=15">
    <vt:lpwstr>lAAB7ckNyQSJ9kxCfZ2Z2Xj4v1bOSZS+X1wkWL8JTTUxM8PIUgvZeLt705jN3c12mwDnMiL3wUNLWHe7fOAXZWmnp5UUuicsHwYx68ohe1bcKS4/kgKccSy/02BhtkqhKHm+YvLS0tBg9kNVj5LPGGwi7AlSpkmqXfe+LQaHQBfZb3WnF79NWvXQgZ4tmz9AHVb/tbq4neKeVE1ZI6lYVIRxu3I0ivR9mrn7ggaUDTAv3RSgR2FMYGYp/FzS63+</vt:lpwstr>
  </property>
  <property fmtid="{D5CDD505-2E9C-101B-9397-08002B2CF9AE}" pid="10" name="x1ye=16">
    <vt:lpwstr>K1DgyV8ORUfYmqYyXO6tCPwFddcI9UEK+fJe6Y8XxAVlv2j5t+JjaDPiBbtxuwmu/N+nfQD5iclym9SMgUUd6t9ZfQ3jxpviL/DOpoZrNKafNzfpWi4ShW5IIqpglQ4+sztD+BQNUyRbbeKfTf7bKnr3d8ceKwl60/opRCa2n1zZjb0t+q53GCB4GC/8rTh0DBoLArNYwkKcB2Ie2aC5KuzgGlofgmEpF/2AWuw45cOfV5Q28deSWBS6mMBtg+Z</vt:lpwstr>
  </property>
  <property fmtid="{D5CDD505-2E9C-101B-9397-08002B2CF9AE}" pid="11" name="x1ye=17">
    <vt:lpwstr>CZGRLBYjETVFCMZAtd7pte1Sz0KCsf/SkcK27BfNKCcxwxFwd6GZgGuk9nFVS84msM8C/+XHaer8LHQnlDcMtfOn4I+45IJHIcQi5UYZ3FB/F/armPfSsLUEbGQqV9q4+v8jpmrlFwq9P6IfMxO6eQ0LUJSfCOWmsY4rlyPxHHgBK7N00IX2CbVlMZbYsFdKeDYWSyJKI6eMYtZYdiW8CpPwbLKdl5snGK1NFOT5sB49jvs1Ed8UKj25lAQh2ie</vt:lpwstr>
  </property>
  <property fmtid="{D5CDD505-2E9C-101B-9397-08002B2CF9AE}" pid="12" name="x1ye=18">
    <vt:lpwstr>azSQ00p/OnvorNmTa3RKD993RWr+STswXGRxD1wst/JUnPXD5iSRl5qwkh3FJE7TOlIsa2K2T4OKp6i0HwGlh2vzB629/vXbJXVVAGREKANSyvwbYMKcDcSVLPtcsQepvFcXwXJpTD9XkZARSfbsu/+QRbX4uxeirK2TrJ9wxf4uaEU29HRnErUo5ajgKPcT4OV9bBABQFzXnJ+72Z/MnzatksZJxk8XpQdQyJt0mwqvf7bjTHGoyMqZQjuXh7g</vt:lpwstr>
  </property>
  <property fmtid="{D5CDD505-2E9C-101B-9397-08002B2CF9AE}" pid="13" name="x1ye=19">
    <vt:lpwstr>W56MCImE9mcWSYGseQvMGd8qn+GLe0J65oBGHKicI47X6MvJZuD+H64y+95NUJKTwDcMyvnrg1CduSH+KhKjS0ntvWH8pDf9quWhGYDoV7mb2bLYi0x7RxA353wi1QsCDTnEOjfbEchUQSQRKECiKxqD3lyZgtJhB+KJuwt4RWdmtm0vxkg1x1YJ/61KhgFbmDmdORilkk2kUmn0CuxPCv5589+ibfzZ77xkTNsQdTB7WlJlwr6L/vTXl7zpupM</vt:lpwstr>
  </property>
  <property fmtid="{D5CDD505-2E9C-101B-9397-08002B2CF9AE}" pid="14" name="x1ye=2">
    <vt:lpwstr>1pk568iB/GZsP4EDWdEipqtvuqxG2TpOw/mjxjimwGf9kiEBSL56NZL49IAnq6/fX1ess4FwkPZOkQpbP1i7zPvXtHvswoVNjG7rMrAaUDfPXsi+uZRo0HNW+9X3Hgd+Bd67fMNPuFdBBBW72/Q9dPxt1fG6p0lmKlqam8Azzin2sAPT7tKsSXW6d4OV0iVniSGt9htFMFypO/PF0h0oKWVYAvK0Zfqc99JdBPE26lpIKQUwlpBFY7VVHH7cqVv</vt:lpwstr>
  </property>
  <property fmtid="{D5CDD505-2E9C-101B-9397-08002B2CF9AE}" pid="15" name="x1ye=20">
    <vt:lpwstr>kjCtEDa1EvUA8J/fW4RpXOPpHfusPQpi9vdYZpAvedlL/DL9dYz08OVr+zWEsI9XuK7/4cpU/f4ogr5/ZJRiKKmB3L7ZKrPE5FNR2lqA4q9BskrqS4uXlM/tWYbTqK2HQEdV0ZXChbc70Iu+uyE2RtS/tWQi66BR/TYRyAHnxUs0+9Tu75sHb45i8VlDpOVV6PBkLP861mn0tFkUA3UoPpZ35UUIhrHox6OMqU5RPG/0QO2GKXBGGQTZRwJDGbp</vt:lpwstr>
  </property>
  <property fmtid="{D5CDD505-2E9C-101B-9397-08002B2CF9AE}" pid="16" name="x1ye=21">
    <vt:lpwstr>0jQrM7vrXGEJcOWgmb9bwSYHbulBUWJIYQR/vb02tK+i1W6n3DyhrZKinx10DO5eHhvbXtmVugv96yUqF4IXeQvB4n3R87p8Q4pW7MMK5GO2sPsfmS0TTwzmpT2M6LYX85YXHKCtUEy6eTT3H6cGt6E6otGxjud7AeoBqpxhiUj10yb7jHindcA8ehld/Ct7FWfcbb2iHlGI0R6SwufOrReLzWjHZSXDU+5JB4b9Trdvfpv6Yv75NpULH4KdzPw</vt:lpwstr>
  </property>
  <property fmtid="{D5CDD505-2E9C-101B-9397-08002B2CF9AE}" pid="17" name="x1ye=22">
    <vt:lpwstr>xzBKhFkALBTOGJRgKCygiVudWx9PwV1u51YkcR0MzEEPhfB6vuxYL/xkx7/GsR4S9GTLgOLAMN6yUZFm6hFfb7er12UPKNhIR7VYwr1yzHkJo2KfOqsRiAs0t+AeYrCK9xgfrEnO9WyigdAgdQQKMub91VF9eGgN/vbqkBgEPVmvhuuos1wn31k3blepWu0e04GbAMQazxp0cezo3yMmrf0TN9JgViWZBlSQZ/+vAF4obf4nRENzpDI4BA6ONi+</vt:lpwstr>
  </property>
  <property fmtid="{D5CDD505-2E9C-101B-9397-08002B2CF9AE}" pid="18" name="x1ye=23">
    <vt:lpwstr>SaVPcoeb07uGkWQfGll5ZVpZsd+v3jFNWrEuewMZ9JAJsq/xjibHO6duNEt1tAkKX/qiyELZl2TGeJiS8KXLXGrW/nB8t19eJdzCoxJf9mTQ8rn9EcCOKEJ+Syap2rLoam8X1E5A55lzXC64K0L2ocoBgt6o82zpb5e/o3URfybYYSDi+e+QiQjtAZk+aT7134CvG8MhtfsuJdeZducPOc2T6TjH5gOW1U8lHm2jS2DQNb9BFVIiLTJpc8Ixg1T</vt:lpwstr>
  </property>
  <property fmtid="{D5CDD505-2E9C-101B-9397-08002B2CF9AE}" pid="19" name="x1ye=24">
    <vt:lpwstr>92pMCIUlB0ft+r4CqRPpCvrvShKbBtRLQmVN/gPiY9QrHGsp2fkSd5eotVX8ivuODkcWdGGpQYTHtq+tuxElUa+tYpyua2UUtC/rIzco64joDOprecrEL3RXIyM+nMoHmCbpEVj3l0fhuXOG5wV3TUHXtzQYo5V4YFAwu+tl+lIedLD8NqKPh2TL0td7wv/yl/SvYVaTvlw9ijgvLsXTCG7dgOs/wI/NCyir0sE4YE4gYVan6S+yRRoQ90z8215</vt:lpwstr>
  </property>
  <property fmtid="{D5CDD505-2E9C-101B-9397-08002B2CF9AE}" pid="20" name="x1ye=25">
    <vt:lpwstr>iJH0DHwmcvVdSZjHSsTlr4tfa87C69q7TveU0wvVyqx3NE0kk+evhzKt//fOGChPvnHZ9C6Y4vJLElG8oORp6UyMDbFNqPzkh0wdLmE7+bKGKOEWqb5aqSxUZYblusrX/Wdn4kypL/epgtvYB49ZQFshP5LqimRO5haTqasRFzjMgUYRFbLTL3SRitEim1BCo5vbjbIFK2dQOfC49wYyfk4GsXJu43Mx9dLvbw6g0ZxL4sQ6Xqr91RquM2lMcuY</vt:lpwstr>
  </property>
  <property fmtid="{D5CDD505-2E9C-101B-9397-08002B2CF9AE}" pid="21" name="x1ye=26">
    <vt:lpwstr>9AgYiCGk8FF4IaRjtSp2xkGLh/fCsxtwcIVf4L31IXyeik6cz6bdt4C02nRh/DccEH08D2/JzFWlhX2wJr9NDJOxE/POHiYFSh8M6288+UXCTVsWrS6LtimQV8HW75+kg2tolTY7Kt+RvmkUlCv7w3lhYNL79gvkOddUDWDUpDwi+0xuCKOgsdr9WkFbPOQgCBRktXix+rTVcPfABwUuYvZ71LPnpv97ni35/5jAgrwzV13ckWiSXxKnbummqAV</vt:lpwstr>
  </property>
  <property fmtid="{D5CDD505-2E9C-101B-9397-08002B2CF9AE}" pid="22" name="x1ye=27">
    <vt:lpwstr>HXwTHaBRO76/W+glNIJd4ycG1tMm4ASoZIgFwhv87MVM4MAwyvDKPQZLkgD8SplOmzBU3Kie4QFKygRQbDteekEXQuDzcAnwrct9X8lm6YsJvszYp4nsRAkhJE+jysbtu+0bhpps9iES7FFnYAoiNijmq9eNqlTxUxB80XD6PU6Jt1CozjPq6JoAFQukswVo2X+tRtzGC63z6b4/cOd8TPBaK9psQjP0VLwpNe9UoZFrRxYK+I/6D7Xy0v0LuJf</vt:lpwstr>
  </property>
  <property fmtid="{D5CDD505-2E9C-101B-9397-08002B2CF9AE}" pid="23" name="x1ye=28">
    <vt:lpwstr>2q2Kvh5m4Jqf5wTuE6KqB9YoIEuU8Sz6ze1usi3yls/aSSwJVEEd1oMYfg+CHJgxcyI4U2iaxCBDF7f4eH6wte2KArP3OwjqmvJUCD0KoK411fkYxK1draUJRko9Pody6vOFHwEhmUXtk+/UzlQFlREhp3s+nrr5ZsuHi96UU/0C8Qljf2KxBuVm2eNSAAkkFkabWzX4IxvR/EgtJm1jwhrGPYVxv8CdkBmKGU4RYQjvb8llbpMpWK15Vrvqaox</vt:lpwstr>
  </property>
  <property fmtid="{D5CDD505-2E9C-101B-9397-08002B2CF9AE}" pid="24" name="x1ye=29">
    <vt:lpwstr>SkULbaDhkKmrV31B7kziOFY7IsDvlAmElWneAX2awenzogumvUE9BRgXH0Vl/v5cfyx1Nqz9GK4jigXqEcB350J4cf8hJO2O3JqkEJvV4P3MrRiuLYWFDUl5Eeyv9ICfylVNvBEfZbIkK1+sbI+8wY89337ClyPSN/oEvfA3BaiIgz36ZVNsDq8X1nJFsluUX4mC7HrOEQVKgTtPBmJy1cNCVSppVuc/zyQEP2PCwGSfTOnTEgKzlfv6GydIfwx</vt:lpwstr>
  </property>
  <property fmtid="{D5CDD505-2E9C-101B-9397-08002B2CF9AE}" pid="25" name="x1ye=3">
    <vt:lpwstr>7/zygSB9pKGWE3W9dAEPBd8z886MVsyOzRV++LfGzsq9HrfZ8B+zMeJWNSc01ik5k/F5didH9Or84Xg0auEuggNxH6nkbbKSFJW30nd3Nh2Y43+ArmcjxkTmXNPaxQ0Eyn8ky7NWfgOlkj2o8OawVkbcLHzTXnnJ1afFRP0kPhgLczEMr9KpX61XzqjShBOGToLE8AdZUtTrGjRL1pkFBM5MJja4rfREXFlda00AIaFJxwAmteC5c72hq06gklT</vt:lpwstr>
  </property>
  <property fmtid="{D5CDD505-2E9C-101B-9397-08002B2CF9AE}" pid="26" name="x1ye=30">
    <vt:lpwstr>hyYwAi/MnISbuWP7L+IBRuzgmdK7ZXLZPl5ZaTNecKNusvAhzBPjsVJTXTJ5hfXGSenzIgv938jypW+nzG1bq0KLQ9g3YeAOA71mCVb2CKVONAIe1g23iAf3MtGdODN8VfoIiqZ/60UmbxPYYjBfyVMQXBOg0aBRWbNNzGJtBhisdnQQgrbRujM6Ya2lTiArKaQX8A4kywAV1FsDP93etGXfPFMeJWqXLJyLCyizWB5rie1odqpJwsaX2IJRd4f</vt:lpwstr>
  </property>
  <property fmtid="{D5CDD505-2E9C-101B-9397-08002B2CF9AE}" pid="27" name="x1ye=31">
    <vt:lpwstr>6EsscPqoj8vcN/fq3HXtmv0fgvynjA6FUjmBOkPEKZZ31LT+qgXeq3jgbP+X31mrNwPXLIIQAdZsWqpgqghatQwZn85bSOZWEksqb1Rm8BRKItd8Qf9c0v1YFd8Jp0+RwP2vrTToK/Ypez9Vvh3jEtpYtYUd132Ciu4nRiydq+dnrxMyLaSiIL7mns1Cwn+JOMwy5J9GfkwHUzhvXztOREPiiE+7NzI1mruLsypm8HYshml3qtjmBlwydCFZ1Wu</vt:lpwstr>
  </property>
  <property fmtid="{D5CDD505-2E9C-101B-9397-08002B2CF9AE}" pid="28" name="x1ye=32">
    <vt:lpwstr>MxgJoCKEN64pB02a6TzJfmhJ28aKh7nJVJ7nLBXPUc6YdsTP4KPo95e592415O7aNK0mlByMELDHvZp9aMhnaImCeaJ42nODuH1CY9zHVdXaF305YURkzjNq1yZFignRSXtII2FOR6guBSC9M5xwmsT0E3jA4Nvh2Hx2oyAS4vwH/opPbjzXM0Crc0dAzKShv996KyZRcy/gr+BLNZfZb4WETWniDHAKrMl4ot86ACBnWSFmdcbquz+DHM+TbsD</vt:lpwstr>
  </property>
  <property fmtid="{D5CDD505-2E9C-101B-9397-08002B2CF9AE}" pid="29" name="x1ye=33">
    <vt:lpwstr>zxpuT+UN9y/K1XkrolvBMmfycICylAB15ylxlndNFgX4nb85CA4Wo5Xk6nJE2osmAlm5+nIJF/kb1CNzMTdZZfxLdHSEPCKeWiCmsY0scMLsfU56pLMDmZQ7rKFBNferN6zl6H/zjpXrqe45fskVw+2iskSg/ZJNxLVIeMDf+XsTR61uFjnPohQc9pSDgDkVFOZ+2hxJ7vKrNbpYpO01Fbl8DTvPb+5qBdwU9//ag2RA3rxKWWwg/bclDzUm2el</vt:lpwstr>
  </property>
  <property fmtid="{D5CDD505-2E9C-101B-9397-08002B2CF9AE}" pid="30" name="x1ye=34">
    <vt:lpwstr>ZPUVCOgDxxATXatPiTxA9MZi+bE+v2SU1nHfBMV8j5xpwgwb5rK2/HRO3vWDhyO1RQGk1XgkkbWQCwABJVwnwDe6I9YGea+a2oloQSqqn6DJp0VzHoyQt8lcqScLY4mLAqL53XoDltZmRKZnCQIBRGUG3PlbAVRozycwfy7+s7+uOTWFH9IPgcNYRI5rO2CBTd13IMfHa667OrXPOY+s6EyCN1R9oRR45FHUBCBZqpq6CFypT9q1ucb2osQOS/m</vt:lpwstr>
  </property>
  <property fmtid="{D5CDD505-2E9C-101B-9397-08002B2CF9AE}" pid="31" name="x1ye=35">
    <vt:lpwstr>FDPjGoNS9g7ONf/irJPpcmVS+BO4vb3kn/mmHUwmzE9QjUyT/3L1V0GZp0NlQpqN2qYDPyUCO9ORg11pnvqLvPMdLy8qlugHHZdHa+jvBuS3NQrLLG8Smk4GlTrYMvNfRhAhYzLUlG9CF6vXO0dWw0w0mUpaCOBMRcCBy+e3xVPCoC/5bOf3Upfxs9DS3fZ71H3lhfjqsjvTfr3CruDYcYahPk5/k4P2UmLXMEzPEPCU3AhB6kWW/X4+XMYt5ot</vt:lpwstr>
  </property>
  <property fmtid="{D5CDD505-2E9C-101B-9397-08002B2CF9AE}" pid="32" name="x1ye=36">
    <vt:lpwstr>6YC53DAlD0zrjyjDeazz+fASO5/GOHCpSnCChacqUItpSEbGViRTvv+TM/j6Lwlm3z0bCFMugVVk+kzcThBn4Jy5vfrOyF47TfQOVxahaS2nUSldvroY7r+d+rA93j2j2df//fc/aN5USPgjAAA=</vt:lpwstr>
  </property>
  <property fmtid="{D5CDD505-2E9C-101B-9397-08002B2CF9AE}" pid="33" name="x1ye=4">
    <vt:lpwstr>miwuBCHFh2z2QwMQYHEnKqFByu1cBW7CpSw77S2kPMannH7cOp5QMlUorhguN0q3OIrkUfbR1GQBJVlhA3XyM1eXYM0lvW4ALEe3MeaivFknzgi1CZU0kC/Z7nM/QMBcJbx/PK1j/AGpJggJ/GEWJXJnZHfQFP40Aj2pAY82gU5P4DRMvdWviDLNzLUdIbJ1USMC1tLUF+9v9jQ72oQdqjPb+oLFpTm/4joTiSRsEC+wbKd9J3klGUVxuQf+Qkf</vt:lpwstr>
  </property>
  <property fmtid="{D5CDD505-2E9C-101B-9397-08002B2CF9AE}" pid="34" name="x1ye=5">
    <vt:lpwstr>Bf7xPcqQrIEssgE6aBc3Q9NzYNQGM2AA82MLr29pdtjXPoVbwMAHWv87IOeyXsyY/jeW5lYRw5XxYZUDMtYnTpB5XUkImf1LhSmFwpLGIWl7C5pVJ4aTxIW2sReRJ4w9VWKSxjqZ58F5kwmLhWdiK0j5Y5JvGF9Vk7sZQjytd0r/0HgwWnl7Zf6repbCVmdlwBIWogA3QZNjkLShulA8s1QpGPRoj1u3qdOfyN8Z2gZbQRvnCgM3XO2W3z8kl7J</vt:lpwstr>
  </property>
  <property fmtid="{D5CDD505-2E9C-101B-9397-08002B2CF9AE}" pid="35" name="x1ye=6">
    <vt:lpwstr>+1qWfbMw2RHoJjIZpjb6BIvRa/3190mGCMZCKRk2IpMiWqUqLaBVINgom1f5XOTnkuqorp6ZOtI3A2lygihQ80LPR7okPpUoneBMApjRyOodLGvqumeoi1IuDP5t9uEC8/wEbyNoy9pdX49CGyYE2JltJxEcSzEb0DZSmWAMy0aU5BBn5vXe3kZSEeMggdnAtF3CtY+eeUX1GBaH7YcsMbwkRAVsvBcpCEpIlAobF50OIO485pzHtYgLCtbotyL</vt:lpwstr>
  </property>
  <property fmtid="{D5CDD505-2E9C-101B-9397-08002B2CF9AE}" pid="36" name="x1ye=7">
    <vt:lpwstr>ub9luocVfrGBF3227RcuHifvXaivFZCwho7P4Cvb+DcvCXVMrUS05ye7ZUspbneh7Y4I4E6QuqzcoxO05nz5swkmPU6txDDEyHj9LV8QbXtF3uuJk/uHNWs2kCiv5pxjWKpq9jehfvHOaEET8OwumQxu8GkvGzy7KBQGt5En+epS7wQSbkEoJSpSWjlZiQ0wktVQH8REqHld+72I996CONPYkgXVQVQ8DIQQVRJUl8HaVtqruiN5othcXwEyzAp</vt:lpwstr>
  </property>
  <property fmtid="{D5CDD505-2E9C-101B-9397-08002B2CF9AE}" pid="37" name="x1ye=8">
    <vt:lpwstr>dNqv3jmMdwrQnxLEsfopuGWGAW1YmRaVGjpAbKtW16uGGKPHwGkiPu7fJr2ZTJp8dZAYh9eDmPBVGxeebQCTn9NJLF6mYA85J/QHwLA+rfaWLftwPQvPLJ6v0LVytKeBvGSFnMBlE/VIusl3j62/3ti9TMjZ3WC1j2zBTzydgk+7j/aye2UviQ3LHPm49AmkEKnLaU5tUNGUp8YboRgj9MaBUGKz9Pw3IZl64qGiDL8Y1BswGqkuUmkL1ApzuI8</vt:lpwstr>
  </property>
  <property fmtid="{D5CDD505-2E9C-101B-9397-08002B2CF9AE}" pid="38" name="x1ye=9">
    <vt:lpwstr>dBjr36IDvcKMvR7u3jr2z2di4txU2GyJZah55slW1xVqDaV4LvGHPhkvtIWsw6EJhOjsc5sllEuHKm+6gFTnWDP/45pDdzXBhZ8iS2X54DtcPjr09XGmzB13aV7NB/jNXro/hob5CAtoaK4A5Qy+Dorr784/HnSM4tv5z1Z4ejLnBLtFu2xNkVwiSbRuueQelygGYbsPCr1IAKrkogSCRD3vrP9+Ymt2Xh3SI9VHEWTWjDSTvGfajnLBD98+7/2</vt:lpwstr>
  </property>
</Properties>
</file>