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bCs/>
          <w:u w:val="single" w:color="000000"/>
        </w:rPr>
      </w:pPr>
      <w:bookmarkStart w:id="0" w:name="_GoBack"/>
      <w:bookmarkEnd w:id="0"/>
      <w:r>
        <w:rPr>
          <w:rFonts w:ascii="Times New Roman" w:cs="Times New Roman" w:hAnsi="Times New Roman"/>
          <w:b/>
        </w:rPr>
        <w:t xml:space="preserve"> </w:t>
      </w:r>
      <w:r>
        <w:rPr>
          <w:rFonts w:ascii="Times New Roman" w:cs="Times New Roman" w:hAnsi="Times New Roman"/>
          <w:b/>
          <w:lang w:val="en-US"/>
        </w:rPr>
        <w:t xml:space="preserve">  </w:t>
      </w:r>
      <w:r>
        <w:rPr>
          <w:rFonts w:cs="Times New Roman" w:hAnsi="Times New Roman"/>
          <w:b/>
          <w:lang w:val="en-US"/>
        </w:rPr>
        <w:t xml:space="preserve">                                  </w:t>
      </w:r>
      <w:r>
        <w:rPr>
          <w:rFonts w:ascii="Algerian" w:cs="Algerian" w:eastAsia="Algerian" w:hAnsi="Algerian" w:hint="default"/>
          <w:b/>
          <w:bCs/>
          <w:sz w:val="36"/>
          <w:szCs w:val="36"/>
          <w:u w:val="single" w:color="000000"/>
        </w:rPr>
        <w:t>CURRICULUM VITEA.</w:t>
      </w:r>
      <w:r>
        <w:rPr>
          <w:b/>
          <w:bCs/>
          <w:noProof/>
          <w:u w:val="single" w:color="000000"/>
        </w:rPr>
        <w:drawing>
          <wp:anchor distT="0" distB="0" distL="114300" distR="114300" simplePos="false" relativeHeight="2" behindDoc="false" locked="false" layoutInCell="true" allowOverlap="true">
            <wp:simplePos x="0" y="0"/>
            <wp:positionH relativeFrom="page">
              <wp:posOffset>4941777</wp:posOffset>
            </wp:positionH>
            <wp:positionV relativeFrom="page">
              <wp:posOffset>940926</wp:posOffset>
            </wp:positionV>
            <wp:extent cx="1739773" cy="1797255"/>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739773" cy="1797255"/>
                    </a:xfrm>
                    <a:prstGeom prst="rect"/>
                  </pic:spPr>
                </pic:pic>
              </a:graphicData>
            </a:graphic>
          </wp:anchor>
        </w:drawing>
      </w:r>
    </w:p>
    <w:p>
      <w:pPr>
        <w:pStyle w:val="style0"/>
        <w:tabs>
          <w:tab w:val="left" w:leader="none" w:pos="6090"/>
        </w:tabs>
        <w:rPr/>
      </w:pPr>
      <w:r>
        <w:rPr>
          <w:rFonts w:cs="Times New Roman" w:hAnsi="Times New Roman"/>
          <w:b/>
          <w:lang w:val="en-US"/>
        </w:rPr>
        <w:t xml:space="preserve">                         </w:t>
      </w:r>
      <w:r>
        <w:rPr>
          <w:rFonts w:ascii="Times New Roman" w:cs="Times New Roman" w:hAnsi="Times New Roman"/>
          <w:b/>
          <w:lang w:val="en-US"/>
        </w:rPr>
        <w:t xml:space="preserve">           </w:t>
      </w:r>
    </w:p>
    <w:p>
      <w:pPr>
        <w:pStyle w:val="style0"/>
        <w:tabs>
          <w:tab w:val="left" w:leader="none" w:pos="6090"/>
        </w:tabs>
        <w:rPr>
          <w:rFonts w:ascii="Times New Roman" w:cs="Times New Roman" w:hAnsi="Times New Roman"/>
        </w:rPr>
      </w:pPr>
      <w:r>
        <w:rPr>
          <w:rFonts w:ascii="Times New Roman" w:cs="Times New Roman" w:hAnsi="Times New Roman"/>
          <w:b/>
        </w:rPr>
        <w:t>Name:</w:t>
      </w:r>
      <w:r>
        <w:rPr>
          <w:rFonts w:ascii="Times New Roman" w:cs="Times New Roman" w:hAnsi="Times New Roman"/>
          <w:b/>
          <w:lang w:val="en-US"/>
        </w:rPr>
        <w:t xml:space="preserve">                  </w:t>
      </w:r>
      <w:r>
        <w:rPr>
          <w:rFonts w:cs="Times New Roman" w:hAnsi="Times New Roman"/>
          <w:lang w:val="en-US"/>
        </w:rPr>
        <w:t xml:space="preserve">JOSEPH KASIRYE </w:t>
      </w:r>
      <w:r>
        <w:rPr>
          <w:rFonts w:ascii="Times New Roman" w:cs="Times New Roman" w:hAnsi="Times New Roman"/>
        </w:rPr>
        <w:tab/>
      </w:r>
      <w:r>
        <w:rPr>
          <w:rFonts w:ascii="Times New Roman" w:cs="Times New Roman" w:hAnsi="Times New Roman"/>
        </w:rPr>
        <w:t xml:space="preserve">    </w:t>
      </w:r>
    </w:p>
    <w:p>
      <w:pPr>
        <w:pStyle w:val="style0"/>
        <w:tabs>
          <w:tab w:val="left" w:leader="none" w:pos="6090"/>
        </w:tabs>
        <w:rPr>
          <w:rFonts w:ascii="Times New Roman" w:cs="Times New Roman" w:hAnsi="Times New Roman"/>
        </w:rPr>
      </w:pPr>
      <w:r>
        <w:rPr>
          <w:rFonts w:ascii="Times New Roman" w:cs="Times New Roman" w:hAnsi="Times New Roman"/>
          <w:b/>
        </w:rPr>
        <w:t xml:space="preserve"> Mobile</w:t>
      </w:r>
      <w:r>
        <w:rPr>
          <w:rFonts w:ascii="Times New Roman" w:cs="Times New Roman" w:hAnsi="Times New Roman"/>
        </w:rPr>
        <w:t xml:space="preserve">: </w:t>
      </w:r>
      <w:r>
        <w:rPr>
          <w:rFonts w:ascii="Times New Roman" w:cs="Times New Roman" w:hAnsi="Times New Roman"/>
          <w:lang w:val="en-US"/>
        </w:rPr>
        <w:t xml:space="preserve">               </w:t>
      </w:r>
      <w:r>
        <w:rPr>
          <w:rFonts w:ascii="Times New Roman" w:cs="Times New Roman" w:hAnsi="Times New Roman"/>
        </w:rPr>
        <w:t>+</w:t>
      </w:r>
      <w:r>
        <w:rPr>
          <w:rFonts w:cs="Times New Roman" w:hAnsi="Times New Roman"/>
          <w:lang w:val="en-US"/>
        </w:rPr>
        <w:t xml:space="preserve">971586391276 </w:t>
      </w:r>
    </w:p>
    <w:p>
      <w:pPr>
        <w:pStyle w:val="style0"/>
        <w:rPr/>
      </w:pPr>
      <w:r>
        <w:rPr>
          <w:rFonts w:ascii="Times New Roman" w:cs="Times New Roman" w:hAnsi="Times New Roman"/>
          <w:b/>
        </w:rPr>
        <w:t>Email:</w:t>
      </w:r>
      <w:r>
        <w:rPr>
          <w:rFonts w:ascii="Times New Roman" w:cs="Times New Roman" w:hAnsi="Times New Roman"/>
          <w:b/>
          <w:lang w:val="en-US"/>
        </w:rPr>
        <w:t xml:space="preserve">                 </w:t>
      </w:r>
      <w:r>
        <w:rPr>
          <w:rFonts w:ascii="Times New Roman" w:cs="Times New Roman" w:hAnsi="Times New Roman"/>
          <w:b/>
        </w:rPr>
        <w:t xml:space="preserve"> </w:t>
      </w:r>
      <w:r>
        <w:rPr/>
        <w:fldChar w:fldCharType="begin"/>
      </w:r>
      <w:r>
        <w:instrText xml:space="preserve"> HYPERLINK "mailto:Angellovicky@gmail.com" </w:instrText>
      </w:r>
      <w:r>
        <w:rPr/>
        <w:fldChar w:fldCharType="separate"/>
      </w:r>
      <w:r>
        <w:rPr>
          <w:lang w:val="en-US"/>
        </w:rPr>
        <w:t>kasiry3joseph</w:t>
      </w:r>
      <w:r>
        <w:rPr>
          <w:rStyle w:val="style85"/>
          <w:rFonts w:ascii="Times New Roman" w:cs="Times New Roman" w:hAnsi="Times New Roman"/>
        </w:rPr>
        <w:t>@gmail.com</w:t>
      </w:r>
      <w:r>
        <w:rPr/>
        <w:fldChar w:fldCharType="end"/>
      </w:r>
    </w:p>
    <w:p>
      <w:pPr>
        <w:pStyle w:val="style0"/>
        <w:rPr>
          <w:rFonts w:ascii="Times New Roman" w:cs="Times New Roman" w:hAnsi="Times New Roman"/>
        </w:rPr>
      </w:pPr>
      <w:r>
        <w:rPr>
          <w:rFonts w:ascii="Times New Roman" w:cs="Times New Roman" w:hAnsi="Times New Roman"/>
        </w:rPr>
        <w:t xml:space="preserve">Nationality        :   </w:t>
      </w:r>
      <w:r>
        <w:rPr>
          <w:rFonts w:ascii="Times New Roman" w:cs="Times New Roman" w:hAnsi="Times New Roman"/>
          <w:lang w:val="en-US"/>
        </w:rPr>
        <w:t xml:space="preserve">UGANDAN </w:t>
      </w:r>
    </w:p>
    <w:p>
      <w:pPr>
        <w:pStyle w:val="style157"/>
        <w:spacing w:lineRule="auto" w:line="276"/>
        <w:rPr>
          <w:rFonts w:ascii="Times New Roman" w:cs="Times New Roman" w:hAnsi="Times New Roman"/>
        </w:rPr>
      </w:pPr>
      <w:r>
        <w:rPr>
          <w:rFonts w:ascii="Times New Roman" w:cs="Times New Roman" w:hAnsi="Times New Roman"/>
        </w:rPr>
        <w:t xml:space="preserve">Gender              :  </w:t>
      </w:r>
      <w:r>
        <w:rPr>
          <w:rFonts w:ascii="Times New Roman" w:cs="Times New Roman" w:hAnsi="Times New Roman"/>
          <w:lang w:val="en-US"/>
        </w:rPr>
        <w:t xml:space="preserve">  MALE </w:t>
      </w:r>
    </w:p>
    <w:p>
      <w:pPr>
        <w:pStyle w:val="style157"/>
        <w:spacing w:lineRule="auto" w:line="276"/>
        <w:rPr>
          <w:rFonts w:ascii="Times New Roman" w:cs="Times New Roman" w:hAnsi="Times New Roman"/>
        </w:rPr>
      </w:pPr>
      <w:r>
        <w:rPr>
          <w:rFonts w:ascii="Times New Roman" w:cs="Times New Roman" w:hAnsi="Times New Roman"/>
        </w:rPr>
        <w:t xml:space="preserve">Marital status:   </w:t>
      </w:r>
      <w:r>
        <w:rPr>
          <w:rFonts w:ascii="Times New Roman" w:cs="Times New Roman" w:hAnsi="Times New Roman"/>
          <w:lang w:val="en-US"/>
        </w:rPr>
        <w:t xml:space="preserve">   SINGLE </w:t>
      </w:r>
    </w:p>
    <w:p>
      <w:pPr>
        <w:pStyle w:val="style0"/>
        <w:jc w:val="center"/>
        <w:rPr>
          <w:b/>
          <w:sz w:val="24"/>
          <w:u w:val="single"/>
        </w:rPr>
      </w:pPr>
      <w:r>
        <w:rPr>
          <w:b/>
          <w:sz w:val="24"/>
          <w:u w:val="single"/>
        </w:rPr>
        <w:t xml:space="preserve">APPLYING FOR A </w:t>
      </w:r>
      <w:r>
        <w:rPr>
          <w:b/>
          <w:sz w:val="24"/>
          <w:u w:val="single"/>
          <w:lang w:val="en-US"/>
        </w:rPr>
        <w:t>BARISTA /</w:t>
      </w:r>
      <w:r>
        <w:rPr>
          <w:b/>
          <w:sz w:val="24"/>
          <w:u w:val="single"/>
        </w:rPr>
        <w:t>WAITER</w:t>
      </w:r>
      <w:r>
        <w:rPr>
          <w:b/>
          <w:sz w:val="24"/>
          <w:u w:val="single"/>
        </w:rPr>
        <w:t xml:space="preserve"> POSITION</w:t>
      </w:r>
    </w:p>
    <w:p>
      <w:pPr>
        <w:pStyle w:val="style0"/>
        <w:spacing w:after="75" w:lineRule="atLeast" w:line="302"/>
        <w:rPr>
          <w:rFonts w:ascii="Times New Roman" w:cs="Times New Roman" w:eastAsia="Times New Roman" w:hAnsi="Times New Roman"/>
          <w:b/>
          <w:bCs/>
          <w:sz w:val="25"/>
          <w:szCs w:val="25"/>
          <w:u w:val="single" w:color="000000"/>
        </w:rPr>
      </w:pPr>
      <w:r>
        <w:rPr>
          <w:rFonts w:ascii="Times New Roman" w:cs="Times New Roman" w:eastAsia="Times New Roman" w:hAnsi="Times New Roman"/>
          <w:b/>
          <w:bCs/>
          <w:sz w:val="25"/>
          <w:szCs w:val="25"/>
          <w:u w:val="single" w:color="000000"/>
        </w:rPr>
        <w:t>Professional Summary</w:t>
      </w:r>
    </w:p>
    <w:p>
      <w:pPr>
        <w:pStyle w:val="style0"/>
        <w:spacing w:after="0" w:lineRule="auto" w:line="360"/>
        <w:rPr>
          <w:rFonts w:ascii="Times New Roman" w:cs="Times New Roman" w:eastAsia="Times New Roman" w:hAnsi="Times New Roman"/>
          <w:color w:val="333333"/>
        </w:rPr>
      </w:pPr>
      <w:r>
        <w:rPr>
          <w:rFonts w:ascii="Times New Roman" w:cs="Times New Roman" w:eastAsia="Times New Roman" w:hAnsi="Times New Roman"/>
          <w:color w:val="333333"/>
        </w:rPr>
        <w:t>Dedicated waiter</w:t>
      </w:r>
      <w:r>
        <w:rPr>
          <w:rFonts w:ascii="Times New Roman" w:cs="Times New Roman" w:eastAsia="Times New Roman" w:hAnsi="Times New Roman"/>
          <w:color w:val="333333"/>
        </w:rPr>
        <w:t xml:space="preserve"> with more than three years of exemplary service in the food service industry. Committed to providing helpful, fast, and accurate service to patrons. Demonstrate active listening and communication skills to ensure patrons are satisfied and happy. Experience in various settings, including family restaurants, bars, cafeterias, banquets, and room service. Comfortable serving patrons of various age ranges and backgrounds. Determined team player striving to deliver the highest quality service alongside food service staff.</w:t>
      </w:r>
    </w:p>
    <w:p>
      <w:pPr>
        <w:pStyle w:val="style0"/>
        <w:spacing w:after="0" w:lineRule="atLeast" w:line="294"/>
        <w:rPr>
          <w:rFonts w:ascii="Times New Roman" w:cs="Times New Roman" w:eastAsia="Times New Roman" w:hAnsi="Times New Roman"/>
          <w:color w:val="333333"/>
          <w:sz w:val="21"/>
          <w:szCs w:val="21"/>
        </w:rPr>
      </w:pPr>
    </w:p>
    <w:p>
      <w:pPr>
        <w:pStyle w:val="style0"/>
        <w:spacing w:after="75" w:lineRule="atLeast" w:line="302"/>
        <w:rPr>
          <w:rFonts w:ascii="Times New Roman" w:cs="Times New Roman" w:eastAsia="Times New Roman" w:hAnsi="Times New Roman"/>
          <w:b/>
          <w:bCs/>
          <w:sz w:val="25"/>
          <w:szCs w:val="25"/>
          <w:u w:val="single"/>
        </w:rPr>
      </w:pPr>
      <w:r>
        <w:rPr>
          <w:rFonts w:ascii="Times New Roman" w:cs="Times New Roman" w:eastAsia="Times New Roman" w:hAnsi="Times New Roman"/>
          <w:b/>
          <w:bCs/>
          <w:sz w:val="25"/>
          <w:szCs w:val="25"/>
          <w:u w:val="single"/>
        </w:rPr>
        <w:t>Skills</w:t>
      </w:r>
    </w:p>
    <w:p>
      <w:pPr>
        <w:pStyle w:val="style0"/>
        <w:spacing w:after="0"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sz w:val="21"/>
          <w:szCs w:val="21"/>
        </w:rPr>
        <w:t xml:space="preserve">Strong customer service skills, including assessing customer needs, adhering to quality standards, evaluating </w:t>
      </w:r>
      <w:r>
        <w:rPr>
          <w:rFonts w:ascii="Times New Roman" w:cs="Times New Roman" w:eastAsia="Times New Roman" w:hAnsi="Times New Roman"/>
          <w:color w:val="333333"/>
        </w:rPr>
        <w:t>customer satisfaction, and making the proper adjustments or corrections. Excellent active listening skills and ability to give my complete attention to patrons during busy times. Demonstrated service orientation, always looking for opportunities to serve patrons and assist other employees. Effective at multiple points of sale software systems. Patient and compassionate when serving patrons, making them feel at home at the establishment in which they are eating. Solid backgro</w:t>
      </w:r>
      <w:r>
        <w:rPr>
          <w:rFonts w:ascii="Times New Roman" w:cs="Times New Roman" w:eastAsia="Times New Roman" w:hAnsi="Times New Roman"/>
          <w:color w:val="333333"/>
        </w:rPr>
        <w:t>und in organizing other waiter</w:t>
      </w:r>
      <w:r>
        <w:rPr>
          <w:rFonts w:ascii="Times New Roman" w:cs="Times New Roman" w:eastAsia="Times New Roman" w:hAnsi="Times New Roman"/>
          <w:color w:val="333333"/>
        </w:rPr>
        <w:t xml:space="preserve"> staff and hosts, coordinating my responsibilities to ensure a smooth flow of service.</w:t>
      </w:r>
    </w:p>
    <w:p>
      <w:pPr>
        <w:pStyle w:val="style0"/>
        <w:spacing w:after="0" w:lineRule="auto" w:line="360"/>
        <w:ind w:left="225"/>
        <w:rPr>
          <w:rFonts w:ascii="Times New Roman" w:cs="Times New Roman" w:eastAsia="Times New Roman" w:hAnsi="Times New Roman"/>
          <w:color w:val="333333"/>
          <w:sz w:val="21"/>
          <w:szCs w:val="21"/>
        </w:rPr>
      </w:pPr>
    </w:p>
    <w:p>
      <w:pPr>
        <w:pStyle w:val="style0"/>
        <w:spacing w:after="75" w:lineRule="atLeast" w:line="302"/>
        <w:rPr>
          <w:rFonts w:ascii="Times New Roman" w:cs="Times New Roman" w:eastAsia="Times New Roman" w:hAnsi="Times New Roman"/>
          <w:b/>
          <w:bCs/>
          <w:sz w:val="25"/>
          <w:szCs w:val="25"/>
          <w:u w:val="single" w:color="000000"/>
        </w:rPr>
      </w:pPr>
      <w:r>
        <w:rPr>
          <w:rFonts w:ascii="Times New Roman" w:cs="Times New Roman" w:eastAsia="Times New Roman" w:hAnsi="Times New Roman"/>
          <w:b/>
          <w:bCs/>
          <w:sz w:val="25"/>
          <w:szCs w:val="25"/>
          <w:u w:val="single" w:color="000000"/>
        </w:rPr>
        <w:t>Work Experience</w:t>
      </w:r>
    </w:p>
    <w:p>
      <w:pPr>
        <w:pStyle w:val="style0"/>
        <w:spacing w:after="0" w:lineRule="atLeast" w:line="252"/>
        <w:rPr>
          <w:rFonts w:ascii="Times New Roman" w:cs="Times New Roman" w:eastAsia="Times New Roman" w:hAnsi="Times New Roman"/>
          <w:b/>
          <w:bCs/>
          <w:color w:val="333333"/>
          <w:sz w:val="21"/>
          <w:szCs w:val="21"/>
        </w:rPr>
      </w:pPr>
      <w:r>
        <w:rPr>
          <w:rFonts w:ascii="Times New Roman" w:cs="Times New Roman" w:eastAsia="Times New Roman" w:hAnsi="Times New Roman"/>
          <w:b/>
          <w:bCs/>
          <w:color w:val="333333"/>
          <w:sz w:val="21"/>
          <w:szCs w:val="21"/>
        </w:rPr>
        <w:t>Food Server</w:t>
      </w:r>
    </w:p>
    <w:p>
      <w:pPr>
        <w:pStyle w:val="style0"/>
        <w:spacing w:after="0" w:lineRule="atLeast" w:line="252"/>
        <w:rPr>
          <w:rFonts w:ascii="Times New Roman" w:cs="Times New Roman" w:eastAsia="Times New Roman" w:hAnsi="Times New Roman"/>
          <w:b/>
          <w:bCs/>
          <w:color w:val="333333"/>
          <w:sz w:val="21"/>
          <w:szCs w:val="21"/>
        </w:rPr>
      </w:pPr>
      <w:r>
        <w:rPr>
          <w:rFonts w:ascii="Times New Roman" w:cs="Times New Roman" w:eastAsia="Times New Roman" w:hAnsi="Times New Roman"/>
          <w:b/>
          <w:bCs/>
          <w:color w:val="333333"/>
          <w:sz w:val="21"/>
          <w:szCs w:val="21"/>
        </w:rPr>
        <w:t>August2017 –</w:t>
      </w:r>
      <w:r>
        <w:rPr>
          <w:rFonts w:ascii="Times New Roman" w:cs="Times New Roman" w:eastAsia="Times New Roman" w:hAnsi="Times New Roman"/>
          <w:b/>
          <w:bCs/>
          <w:color w:val="333333"/>
          <w:sz w:val="21"/>
          <w:szCs w:val="21"/>
          <w:lang w:val="en-US"/>
        </w:rPr>
        <w:t xml:space="preserve"> January</w:t>
      </w:r>
      <w:r>
        <w:rPr>
          <w:rFonts w:ascii="Times New Roman" w:cs="Times New Roman" w:eastAsia="Times New Roman" w:hAnsi="Times New Roman"/>
          <w:b/>
          <w:bCs/>
          <w:color w:val="333333"/>
          <w:sz w:val="21"/>
          <w:szCs w:val="21"/>
        </w:rPr>
        <w:t xml:space="preserve"> </w:t>
      </w:r>
      <w:r>
        <w:rPr>
          <w:rFonts w:ascii="Times New Roman" w:cs="Times New Roman" w:eastAsia="Times New Roman" w:hAnsi="Times New Roman"/>
          <w:b/>
          <w:bCs/>
          <w:color w:val="333333"/>
          <w:sz w:val="21"/>
          <w:szCs w:val="21"/>
          <w:lang w:val="en-US"/>
        </w:rPr>
        <w:t>2019</w:t>
      </w:r>
      <w:r>
        <w:rPr>
          <w:rFonts w:ascii="Times New Roman" w:cs="Times New Roman" w:eastAsia="Times New Roman" w:hAnsi="Times New Roman"/>
          <w:b/>
          <w:bCs/>
          <w:color w:val="333333"/>
          <w:sz w:val="21"/>
          <w:szCs w:val="21"/>
        </w:rPr>
        <w:t xml:space="preserve"> (</w:t>
      </w:r>
      <w:r>
        <w:rPr>
          <w:rFonts w:ascii="Times New Roman" w:cs="Times New Roman" w:eastAsia="Times New Roman" w:hAnsi="Times New Roman"/>
          <w:b/>
          <w:bCs/>
          <w:color w:val="333333"/>
          <w:sz w:val="21"/>
          <w:szCs w:val="21"/>
        </w:rPr>
        <w:t>Colline</w:t>
      </w:r>
      <w:r>
        <w:rPr>
          <w:rFonts w:ascii="Times New Roman" w:cs="Times New Roman" w:eastAsia="Times New Roman" w:hAnsi="Times New Roman"/>
          <w:b/>
          <w:bCs/>
          <w:color w:val="333333"/>
          <w:sz w:val="21"/>
          <w:szCs w:val="21"/>
        </w:rPr>
        <w:t xml:space="preserve"> Hotel –</w:t>
      </w:r>
      <w:r>
        <w:rPr>
          <w:rFonts w:ascii="Times New Roman" w:cs="Times New Roman" w:eastAsia="Times New Roman" w:hAnsi="Times New Roman"/>
          <w:b/>
          <w:bCs/>
          <w:color w:val="333333"/>
          <w:sz w:val="21"/>
          <w:szCs w:val="21"/>
        </w:rPr>
        <w:t>Mukono</w:t>
      </w:r>
      <w:r>
        <w:rPr>
          <w:rFonts w:ascii="Times New Roman" w:cs="Times New Roman" w:eastAsia="Times New Roman" w:hAnsi="Times New Roman"/>
          <w:b/>
          <w:bCs/>
          <w:color w:val="333333"/>
          <w:sz w:val="21"/>
          <w:szCs w:val="21"/>
        </w:rPr>
        <w:t xml:space="preserve"> </w:t>
      </w:r>
      <w:r>
        <w:rPr>
          <w:rFonts w:ascii="Times New Roman" w:cs="Times New Roman" w:eastAsia="Times New Roman" w:hAnsi="Times New Roman"/>
          <w:b/>
          <w:bCs/>
          <w:color w:val="333333"/>
          <w:sz w:val="21"/>
          <w:szCs w:val="21"/>
        </w:rPr>
        <w:t>Uganda</w:t>
      </w:r>
      <w:r>
        <w:rPr>
          <w:rFonts w:ascii="Times New Roman" w:cs="Times New Roman" w:eastAsia="Times New Roman" w:hAnsi="Times New Roman"/>
          <w:b/>
          <w:bCs/>
          <w:color w:val="333333"/>
          <w:sz w:val="21"/>
          <w:szCs w:val="21"/>
        </w:rPr>
        <w:t>)</w:t>
      </w:r>
    </w:p>
    <w:p>
      <w:pPr>
        <w:pStyle w:val="style0"/>
        <w:spacing w:before="100" w:beforeAutospacing="true" w:after="100" w:afterAutospacing="true" w:lineRule="atLeast" w:line="294"/>
        <w:rPr>
          <w:rFonts w:ascii="Times New Roman" w:cs="Times New Roman" w:eastAsia="Times New Roman" w:hAnsi="Times New Roman"/>
          <w:color w:val="333333"/>
        </w:rPr>
      </w:pPr>
      <w:r>
        <w:rPr>
          <w:rFonts w:ascii="Times New Roman" w:cs="Times New Roman" w:eastAsia="Times New Roman" w:hAnsi="Times New Roman"/>
          <w:color w:val="333333"/>
        </w:rPr>
        <w:t xml:space="preserve">   Took orders from and served food and beverages to patrons.</w:t>
      </w:r>
    </w:p>
    <w:p>
      <w:pPr>
        <w:pStyle w:val="style0"/>
        <w:numPr>
          <w:ilvl w:val="0"/>
          <w:numId w:val="1"/>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Performed consistent check-ins with patrons to ensure satisfaction and addressed complaints swiftly.</w:t>
      </w:r>
    </w:p>
    <w:p>
      <w:pPr>
        <w:pStyle w:val="style0"/>
        <w:numPr>
          <w:ilvl w:val="0"/>
          <w:numId w:val="1"/>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Answered questions about the menu and made recommendations when appropriate or requested.</w:t>
      </w:r>
    </w:p>
    <w:p>
      <w:pPr>
        <w:pStyle w:val="style0"/>
        <w:numPr>
          <w:ilvl w:val="0"/>
          <w:numId w:val="1"/>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Prepared appetizers, salads, and cold dishes.</w:t>
      </w:r>
    </w:p>
    <w:p>
      <w:pPr>
        <w:pStyle w:val="style0"/>
        <w:numPr>
          <w:ilvl w:val="0"/>
          <w:numId w:val="1"/>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Assisted a team of hosts and hostesses by greeting, seating, and thanking customers.</w:t>
      </w:r>
    </w:p>
    <w:p>
      <w:pPr>
        <w:pStyle w:val="style0"/>
        <w:numPr>
          <w:ilvl w:val="0"/>
          <w:numId w:val="1"/>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Communicated with kitchen staff directly and via computers.</w:t>
      </w:r>
    </w:p>
    <w:p>
      <w:pPr>
        <w:pStyle w:val="style0"/>
        <w:spacing w:after="0" w:lineRule="atLeast" w:line="252"/>
        <w:rPr>
          <w:rFonts w:ascii="Times New Roman" w:cs="Times New Roman" w:eastAsia="Times New Roman" w:hAnsi="Times New Roman"/>
          <w:color w:val="333333"/>
          <w:sz w:val="21"/>
          <w:szCs w:val="21"/>
        </w:rPr>
      </w:pPr>
      <w:r>
        <w:rPr>
          <w:rFonts w:ascii="Times New Roman" w:cs="Times New Roman" w:eastAsia="Times New Roman" w:hAnsi="Times New Roman"/>
          <w:color w:val="333333"/>
          <w:sz w:val="21"/>
          <w:szCs w:val="21"/>
        </w:rPr>
        <w:br/>
      </w:r>
    </w:p>
    <w:p>
      <w:pPr>
        <w:pStyle w:val="style0"/>
        <w:spacing w:after="0" w:lineRule="atLeast" w:line="252"/>
        <w:rPr>
          <w:rFonts w:ascii="Times New Roman" w:cs="Times New Roman" w:eastAsia="Times New Roman" w:hAnsi="Times New Roman"/>
          <w:b/>
          <w:bCs/>
          <w:color w:val="333333"/>
          <w:sz w:val="21"/>
          <w:szCs w:val="21"/>
        </w:rPr>
      </w:pPr>
      <w:r>
        <w:rPr>
          <w:rFonts w:ascii="Times New Roman" w:cs="Times New Roman" w:eastAsia="Times New Roman" w:hAnsi="Times New Roman"/>
          <w:b/>
          <w:bCs/>
          <w:color w:val="333333"/>
          <w:sz w:val="21"/>
          <w:szCs w:val="21"/>
        </w:rPr>
        <w:t>Server Assist</w:t>
      </w:r>
      <w:r>
        <w:rPr>
          <w:rFonts w:ascii="Times New Roman" w:cs="Times New Roman" w:eastAsia="Times New Roman" w:hAnsi="Times New Roman"/>
          <w:b/>
          <w:bCs/>
          <w:color w:val="333333"/>
          <w:sz w:val="21"/>
          <w:szCs w:val="21"/>
        </w:rPr>
        <w:t xml:space="preserve">ant – </w:t>
      </w:r>
      <w:r>
        <w:rPr>
          <w:rFonts w:ascii="Times New Roman" w:cs="Times New Roman" w:eastAsia="Times New Roman" w:hAnsi="Times New Roman"/>
          <w:b/>
          <w:bCs/>
          <w:color w:val="333333"/>
          <w:sz w:val="21"/>
          <w:szCs w:val="21"/>
        </w:rPr>
        <w:t>MariaFlo</w:t>
      </w:r>
      <w:r>
        <w:rPr>
          <w:rFonts w:ascii="Times New Roman" w:cs="Times New Roman" w:eastAsia="Times New Roman" w:hAnsi="Times New Roman"/>
          <w:b/>
          <w:bCs/>
          <w:color w:val="333333"/>
          <w:sz w:val="21"/>
          <w:szCs w:val="21"/>
        </w:rPr>
        <w:t xml:space="preserve"> </w:t>
      </w:r>
      <w:r>
        <w:rPr>
          <w:rFonts w:ascii="Times New Roman" w:cs="Times New Roman" w:eastAsia="Times New Roman" w:hAnsi="Times New Roman"/>
          <w:b/>
          <w:bCs/>
          <w:color w:val="333333"/>
          <w:sz w:val="21"/>
          <w:szCs w:val="21"/>
        </w:rPr>
        <w:t>(</w:t>
      </w:r>
      <w:r>
        <w:rPr>
          <w:rFonts w:ascii="Times New Roman" w:cs="Times New Roman" w:eastAsia="Times New Roman" w:hAnsi="Times New Roman"/>
          <w:b/>
          <w:bCs/>
          <w:color w:val="333333"/>
          <w:sz w:val="21"/>
          <w:szCs w:val="21"/>
        </w:rPr>
        <w:t>Masaka</w:t>
      </w:r>
      <w:r>
        <w:rPr>
          <w:rFonts w:ascii="Times New Roman" w:cs="Times New Roman" w:eastAsia="Times New Roman" w:hAnsi="Times New Roman"/>
          <w:b/>
          <w:bCs/>
          <w:color w:val="333333"/>
          <w:sz w:val="21"/>
          <w:szCs w:val="21"/>
        </w:rPr>
        <w:t xml:space="preserve"> </w:t>
      </w:r>
      <w:r>
        <w:rPr>
          <w:rFonts w:ascii="Times New Roman" w:cs="Times New Roman" w:eastAsia="Times New Roman" w:hAnsi="Times New Roman"/>
          <w:b/>
          <w:bCs/>
          <w:color w:val="333333"/>
          <w:sz w:val="21"/>
          <w:szCs w:val="21"/>
        </w:rPr>
        <w:t>Uganda)</w:t>
      </w:r>
    </w:p>
    <w:p>
      <w:pPr>
        <w:pStyle w:val="style0"/>
        <w:spacing w:after="0" w:lineRule="atLeast" w:line="252"/>
        <w:rPr>
          <w:rFonts w:ascii="Times New Roman" w:cs="Times New Roman" w:eastAsia="Times New Roman" w:hAnsi="Times New Roman"/>
          <w:b/>
          <w:bCs/>
          <w:color w:val="333333"/>
          <w:sz w:val="21"/>
          <w:szCs w:val="21"/>
        </w:rPr>
      </w:pPr>
      <w:r>
        <w:rPr>
          <w:rFonts w:ascii="Times New Roman" w:cs="Times New Roman" w:eastAsia="Times New Roman" w:hAnsi="Times New Roman"/>
          <w:b/>
          <w:bCs/>
          <w:color w:val="333333"/>
          <w:sz w:val="21"/>
          <w:szCs w:val="21"/>
        </w:rPr>
        <w:t>August 201</w:t>
      </w:r>
      <w:r>
        <w:rPr>
          <w:rFonts w:ascii="Times New Roman" w:cs="Times New Roman" w:eastAsia="Times New Roman" w:hAnsi="Times New Roman"/>
          <w:b/>
          <w:bCs/>
          <w:color w:val="333333"/>
          <w:sz w:val="21"/>
          <w:szCs w:val="21"/>
          <w:lang w:val="en-US"/>
        </w:rPr>
        <w:t>6</w:t>
      </w:r>
      <w:r>
        <w:rPr>
          <w:rFonts w:ascii="Times New Roman" w:cs="Times New Roman" w:eastAsia="Times New Roman" w:hAnsi="Times New Roman"/>
          <w:b/>
          <w:bCs/>
          <w:color w:val="333333"/>
          <w:sz w:val="21"/>
          <w:szCs w:val="21"/>
        </w:rPr>
        <w:t xml:space="preserve"> – June</w:t>
      </w:r>
      <w:r>
        <w:rPr>
          <w:rFonts w:ascii="Times New Roman" w:cs="Times New Roman" w:eastAsia="Times New Roman" w:hAnsi="Times New Roman"/>
          <w:b/>
          <w:bCs/>
          <w:color w:val="333333"/>
          <w:sz w:val="21"/>
          <w:szCs w:val="21"/>
        </w:rPr>
        <w:t xml:space="preserve"> 2017</w:t>
      </w:r>
    </w:p>
    <w:p>
      <w:pPr>
        <w:pStyle w:val="style0"/>
        <w:numPr>
          <w:ilvl w:val="0"/>
          <w:numId w:val="3"/>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Cleaned tables, removed dirty dishes, and replaced table linens.</w:t>
      </w:r>
    </w:p>
    <w:p>
      <w:pPr>
        <w:pStyle w:val="style0"/>
        <w:numPr>
          <w:ilvl w:val="0"/>
          <w:numId w:val="3"/>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Replenished clean linens, glassware, silverware, and dishes.</w:t>
      </w:r>
    </w:p>
    <w:p>
      <w:pPr>
        <w:pStyle w:val="style0"/>
        <w:numPr>
          <w:ilvl w:val="0"/>
          <w:numId w:val="3"/>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Supplied service staff with food.</w:t>
      </w:r>
    </w:p>
    <w:p>
      <w:pPr>
        <w:pStyle w:val="style0"/>
        <w:numPr>
          <w:ilvl w:val="0"/>
          <w:numId w:val="3"/>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Served patrons with water, coffee, and condiments.</w:t>
      </w:r>
    </w:p>
    <w:p>
      <w:pPr>
        <w:pStyle w:val="style0"/>
        <w:numPr>
          <w:ilvl w:val="0"/>
          <w:numId w:val="3"/>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Cleaned and polished furniture, shelves, walls, and equipment.</w:t>
      </w:r>
    </w:p>
    <w:p>
      <w:pPr>
        <w:pStyle w:val="style0"/>
        <w:numPr>
          <w:ilvl w:val="0"/>
          <w:numId w:val="3"/>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Stocked refrigerators with bottled beer and wines.</w:t>
      </w:r>
    </w:p>
    <w:p>
      <w:pPr>
        <w:pStyle w:val="style0"/>
        <w:spacing w:after="0" w:lineRule="atLeast" w:line="252"/>
        <w:rPr>
          <w:rFonts w:ascii="Times New Roman" w:cs="Times New Roman" w:eastAsia="Times New Roman" w:hAnsi="Times New Roman"/>
          <w:b/>
          <w:bCs/>
          <w:color w:val="333333"/>
          <w:sz w:val="21"/>
          <w:szCs w:val="21"/>
        </w:rPr>
      </w:pPr>
      <w:r>
        <w:rPr>
          <w:rFonts w:ascii="Times New Roman" w:cs="Times New Roman" w:eastAsia="Times New Roman" w:hAnsi="Times New Roman"/>
          <w:b/>
          <w:bCs/>
          <w:color w:val="333333"/>
          <w:sz w:val="21"/>
          <w:szCs w:val="21"/>
        </w:rPr>
        <w:t>Crew Member –</w:t>
      </w:r>
      <w:r>
        <w:rPr>
          <w:rFonts w:ascii="Times New Roman" w:cs="Times New Roman" w:eastAsia="Times New Roman" w:hAnsi="Times New Roman"/>
          <w:b/>
          <w:bCs/>
          <w:color w:val="333333"/>
          <w:sz w:val="21"/>
          <w:szCs w:val="21"/>
        </w:rPr>
        <w:t xml:space="preserve">Golf </w:t>
      </w:r>
      <w:r>
        <w:rPr>
          <w:rFonts w:ascii="Times New Roman" w:cs="Times New Roman" w:eastAsia="Times New Roman" w:hAnsi="Times New Roman"/>
          <w:b/>
          <w:bCs/>
          <w:color w:val="333333"/>
          <w:sz w:val="21"/>
          <w:szCs w:val="21"/>
        </w:rPr>
        <w:t>lane (</w:t>
      </w:r>
      <w:r>
        <w:rPr>
          <w:rFonts w:ascii="Times New Roman" w:cs="Times New Roman" w:eastAsia="Times New Roman" w:hAnsi="Times New Roman"/>
          <w:b/>
          <w:bCs/>
          <w:color w:val="333333"/>
          <w:sz w:val="21"/>
          <w:szCs w:val="21"/>
        </w:rPr>
        <w:t>Uganda)</w:t>
      </w:r>
    </w:p>
    <w:p>
      <w:pPr>
        <w:pStyle w:val="style0"/>
        <w:spacing w:after="0" w:lineRule="atLeast" w:line="252"/>
        <w:rPr>
          <w:rFonts w:ascii="Times New Roman" w:cs="Times New Roman" w:eastAsia="Times New Roman" w:hAnsi="Times New Roman"/>
          <w:b/>
          <w:bCs/>
          <w:color w:val="333333"/>
          <w:sz w:val="21"/>
          <w:szCs w:val="21"/>
        </w:rPr>
      </w:pPr>
      <w:r>
        <w:rPr>
          <w:rFonts w:ascii="Times New Roman" w:cs="Times New Roman" w:eastAsia="Times New Roman" w:hAnsi="Times New Roman"/>
          <w:b/>
          <w:bCs/>
          <w:color w:val="333333"/>
          <w:sz w:val="21"/>
          <w:szCs w:val="21"/>
        </w:rPr>
        <w:t>Sept 2012 – June 2017</w:t>
      </w:r>
    </w:p>
    <w:p>
      <w:pPr>
        <w:pStyle w:val="style0"/>
        <w:numPr>
          <w:ilvl w:val="0"/>
          <w:numId w:val="2"/>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Requested and recorded customer orders and totaled orders with cash registers.</w:t>
      </w:r>
    </w:p>
    <w:p>
      <w:pPr>
        <w:pStyle w:val="style0"/>
        <w:numPr>
          <w:ilvl w:val="0"/>
          <w:numId w:val="2"/>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Notified kitchen staff of special orders and shortages.</w:t>
      </w:r>
    </w:p>
    <w:p>
      <w:pPr>
        <w:pStyle w:val="style0"/>
        <w:numPr>
          <w:ilvl w:val="0"/>
          <w:numId w:val="2"/>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Supervised a team of six employees.</w:t>
      </w:r>
    </w:p>
    <w:p>
      <w:pPr>
        <w:pStyle w:val="style0"/>
        <w:numPr>
          <w:ilvl w:val="0"/>
          <w:numId w:val="2"/>
        </w:numPr>
        <w:spacing w:before="100" w:beforeAutospacing="true" w:after="100" w:afterAutospacing="true" w:lineRule="auto" w:line="360"/>
        <w:ind w:left="225"/>
        <w:rPr>
          <w:rFonts w:ascii="Times New Roman" w:cs="Times New Roman" w:eastAsia="Times New Roman" w:hAnsi="Times New Roman"/>
          <w:color w:val="333333"/>
        </w:rPr>
      </w:pPr>
      <w:r>
        <w:rPr>
          <w:rFonts w:ascii="Times New Roman" w:cs="Times New Roman" w:eastAsia="Times New Roman" w:hAnsi="Times New Roman"/>
          <w:color w:val="333333"/>
        </w:rPr>
        <w:t>Monitored and ordered food items and kitchen supplies.</w:t>
      </w:r>
    </w:p>
    <w:p>
      <w:pPr>
        <w:pStyle w:val="style0"/>
        <w:spacing w:after="0" w:lineRule="atLeast" w:line="252"/>
        <w:rPr>
          <w:rFonts w:ascii="Times New Roman" w:cs="Times New Roman" w:eastAsia="Times New Roman" w:hAnsi="Times New Roman"/>
          <w:b/>
          <w:bCs/>
          <w:color w:val="333333"/>
          <w:sz w:val="21"/>
          <w:szCs w:val="21"/>
        </w:rPr>
      </w:pPr>
      <w:r>
        <w:rPr>
          <w:rFonts w:ascii="Times New Roman" w:cs="Times New Roman" w:eastAsia="Times New Roman" w:hAnsi="Times New Roman"/>
          <w:b/>
          <w:bCs/>
          <w:color w:val="333333"/>
          <w:sz w:val="21"/>
          <w:szCs w:val="21"/>
        </w:rPr>
        <w:t xml:space="preserve">Café Attendant </w:t>
      </w:r>
      <w:r>
        <w:rPr>
          <w:rFonts w:ascii="Times New Roman" w:cs="Times New Roman" w:eastAsia="Times New Roman" w:hAnsi="Times New Roman"/>
          <w:b/>
          <w:bCs/>
          <w:color w:val="333333"/>
          <w:sz w:val="21"/>
          <w:szCs w:val="21"/>
          <w:lang w:val="en-US"/>
        </w:rPr>
        <w:t xml:space="preserve">as Barista </w:t>
      </w:r>
      <w:r>
        <w:rPr>
          <w:rFonts w:ascii="Times New Roman" w:cs="Times New Roman" w:eastAsia="Times New Roman" w:hAnsi="Times New Roman"/>
          <w:b/>
          <w:bCs/>
          <w:color w:val="333333"/>
          <w:sz w:val="21"/>
          <w:szCs w:val="21"/>
        </w:rPr>
        <w:t>(</w:t>
      </w:r>
      <w:r>
        <w:rPr>
          <w:rFonts w:ascii="Times New Roman" w:cs="Times New Roman" w:eastAsia="Times New Roman" w:hAnsi="Times New Roman"/>
          <w:b/>
          <w:bCs/>
          <w:color w:val="333333"/>
          <w:sz w:val="21"/>
          <w:szCs w:val="21"/>
        </w:rPr>
        <w:t>seeta</w:t>
      </w:r>
      <w:r>
        <w:rPr>
          <w:rFonts w:ascii="Times New Roman" w:cs="Times New Roman" w:eastAsia="Times New Roman" w:hAnsi="Times New Roman"/>
          <w:b/>
          <w:bCs/>
          <w:color w:val="333333"/>
          <w:sz w:val="21"/>
          <w:szCs w:val="21"/>
        </w:rPr>
        <w:t xml:space="preserve"> Forest INN</w:t>
      </w:r>
      <w:r>
        <w:rPr>
          <w:rFonts w:ascii="Times New Roman" w:cs="Times New Roman" w:eastAsia="Times New Roman" w:hAnsi="Times New Roman"/>
          <w:b/>
          <w:bCs/>
          <w:color w:val="333333"/>
          <w:sz w:val="21"/>
          <w:szCs w:val="21"/>
        </w:rPr>
        <w:t xml:space="preserve"> Uganda</w:t>
      </w:r>
      <w:r>
        <w:rPr>
          <w:rFonts w:ascii="Times New Roman" w:cs="Times New Roman" w:eastAsia="Times New Roman" w:hAnsi="Times New Roman"/>
          <w:b/>
          <w:bCs/>
          <w:color w:val="333333"/>
          <w:sz w:val="21"/>
          <w:szCs w:val="21"/>
        </w:rPr>
        <w:t>)</w:t>
      </w:r>
    </w:p>
    <w:p>
      <w:pPr>
        <w:pStyle w:val="style0"/>
        <w:spacing w:after="0" w:lineRule="atLeast" w:line="252"/>
        <w:rPr>
          <w:rFonts w:ascii="Times New Roman" w:cs="Times New Roman" w:eastAsia="Times New Roman" w:hAnsi="Times New Roman"/>
          <w:b/>
          <w:bCs/>
          <w:color w:val="333333"/>
          <w:sz w:val="21"/>
          <w:szCs w:val="21"/>
        </w:rPr>
      </w:pPr>
      <w:r>
        <w:rPr>
          <w:rFonts w:ascii="Times New Roman" w:cs="Times New Roman" w:eastAsia="Times New Roman" w:hAnsi="Times New Roman"/>
          <w:b/>
          <w:bCs/>
          <w:color w:val="333333"/>
          <w:sz w:val="21"/>
          <w:szCs w:val="21"/>
        </w:rPr>
        <w:t>December 2014 – June 2015</w:t>
      </w:r>
    </w:p>
    <w:p>
      <w:pPr>
        <w:pStyle w:val="style0"/>
        <w:numPr>
          <w:ilvl w:val="0"/>
          <w:numId w:val="6"/>
        </w:numPr>
        <w:spacing w:before="100" w:beforeAutospacing="true" w:after="100" w:afterAutospacing="true"/>
        <w:ind w:left="225"/>
        <w:rPr>
          <w:rFonts w:ascii="Times New Roman" w:cs="Times New Roman" w:eastAsia="Times New Roman" w:hAnsi="Times New Roman"/>
          <w:color w:val="333333"/>
        </w:rPr>
      </w:pPr>
      <w:r>
        <w:rPr>
          <w:rFonts w:ascii="Times New Roman" w:cs="Times New Roman" w:eastAsia="Times New Roman" w:hAnsi="Times New Roman"/>
          <w:color w:val="333333"/>
        </w:rPr>
        <w:t>Brewed coffee and tea.</w:t>
      </w:r>
    </w:p>
    <w:p>
      <w:pPr>
        <w:pStyle w:val="style0"/>
        <w:numPr>
          <w:ilvl w:val="0"/>
          <w:numId w:val="6"/>
        </w:numPr>
        <w:spacing w:before="100" w:beforeAutospacing="true" w:after="100" w:afterAutospacing="true"/>
        <w:ind w:left="225"/>
        <w:rPr>
          <w:rFonts w:ascii="Times New Roman" w:cs="Times New Roman" w:eastAsia="Times New Roman" w:hAnsi="Times New Roman"/>
          <w:color w:val="333333"/>
        </w:rPr>
      </w:pPr>
      <w:r>
        <w:rPr>
          <w:rFonts w:ascii="Times New Roman" w:cs="Times New Roman" w:eastAsia="Times New Roman" w:hAnsi="Times New Roman"/>
          <w:color w:val="333333"/>
        </w:rPr>
        <w:t>Wrapped sandwiches, pastries, and hot entrees for serving.</w:t>
      </w:r>
    </w:p>
    <w:p>
      <w:pPr>
        <w:pStyle w:val="style0"/>
        <w:numPr>
          <w:ilvl w:val="0"/>
          <w:numId w:val="6"/>
        </w:numPr>
        <w:spacing w:before="100" w:beforeAutospacing="true" w:after="100" w:afterAutospacing="true"/>
        <w:ind w:left="225"/>
        <w:rPr>
          <w:rFonts w:ascii="Times New Roman" w:cs="Times New Roman" w:eastAsia="Times New Roman" w:hAnsi="Times New Roman"/>
          <w:color w:val="333333"/>
        </w:rPr>
      </w:pPr>
      <w:r>
        <w:rPr>
          <w:rFonts w:ascii="Times New Roman" w:cs="Times New Roman" w:eastAsia="Times New Roman" w:hAnsi="Times New Roman"/>
          <w:color w:val="333333"/>
        </w:rPr>
        <w:t>Balanced payments and receipts in cash registers.</w:t>
      </w:r>
    </w:p>
    <w:p>
      <w:pPr>
        <w:pStyle w:val="style0"/>
        <w:numPr>
          <w:ilvl w:val="0"/>
          <w:numId w:val="6"/>
        </w:numPr>
        <w:spacing w:before="100" w:beforeAutospacing="true" w:after="100" w:afterAutospacing="true"/>
        <w:ind w:left="225"/>
        <w:rPr>
          <w:rFonts w:ascii="Times New Roman" w:cs="Times New Roman" w:eastAsia="Times New Roman" w:hAnsi="Times New Roman"/>
          <w:color w:val="333333"/>
        </w:rPr>
      </w:pPr>
      <w:r>
        <w:rPr>
          <w:rFonts w:ascii="Times New Roman" w:cs="Times New Roman" w:eastAsia="Times New Roman" w:hAnsi="Times New Roman"/>
          <w:color w:val="333333"/>
        </w:rPr>
        <w:t>Prepared food items including salads, sandwiches, and desserts.</w:t>
      </w:r>
    </w:p>
    <w:p>
      <w:pPr>
        <w:pStyle w:val="style0"/>
        <w:rPr>
          <w:rFonts w:ascii="Arial Black" w:cs="Arial Black" w:eastAsia="Arial Black" w:hAnsi="Arial Black" w:hint="default"/>
          <w:b/>
          <w:bCs/>
          <w:sz w:val="20"/>
          <w:szCs w:val="20"/>
        </w:rPr>
      </w:pPr>
      <w:r>
        <w:rPr>
          <w:rFonts w:cs="Arial Black" w:eastAsia="Arial Black" w:hAnsi="Arial Black" w:hint="default"/>
          <w:b/>
          <w:bCs/>
          <w:color w:val="000000"/>
          <w:sz w:val="28"/>
          <w:szCs w:val="28"/>
          <w:u w:val="single"/>
          <w:lang w:val="en-US"/>
        </w:rPr>
        <w:t>Currently working</w:t>
      </w:r>
      <w:r>
        <w:rPr>
          <w:rFonts w:cs="Arial Black" w:eastAsia="Arial Black" w:hAnsi="Arial Black" w:hint="default"/>
          <w:b/>
          <w:bCs/>
          <w:color w:val="000000"/>
          <w:sz w:val="28"/>
          <w:szCs w:val="28"/>
          <w:lang w:val="en-US"/>
        </w:rPr>
        <w:t xml:space="preserve"> :</w:t>
      </w:r>
      <w:r>
        <w:rPr>
          <w:rFonts w:ascii="Arial Black" w:cs="Arial Black" w:eastAsia="Arial Black" w:hAnsi="Arial Black" w:hint="default"/>
          <w:sz w:val="20"/>
          <w:szCs w:val="20"/>
        </w:rPr>
        <w:t xml:space="preserve"> </w:t>
      </w:r>
      <w:r>
        <w:rPr>
          <w:rFonts w:ascii="Arial Black" w:cs="Arial Black" w:eastAsia="Arial Black" w:hAnsi="Arial Black" w:hint="default"/>
          <w:sz w:val="20"/>
          <w:szCs w:val="20"/>
        </w:rPr>
        <w:t>PALAZZO</w:t>
      </w:r>
      <w:r>
        <w:rPr>
          <w:rFonts w:ascii="Arial Black" w:cs="Arial Black" w:eastAsia="Arial Black" w:hAnsi="Arial Black" w:hint="default"/>
          <w:sz w:val="20"/>
          <w:szCs w:val="20"/>
        </w:rPr>
        <w:t xml:space="preserve"> </w:t>
      </w:r>
      <w:r>
        <w:rPr>
          <w:rFonts w:ascii="Arial Black" w:cs="Arial Black" w:eastAsia="Arial Black" w:hAnsi="Arial Black" w:hint="default"/>
          <w:sz w:val="20"/>
          <w:szCs w:val="20"/>
        </w:rPr>
        <w:t>VERSACE</w:t>
      </w:r>
      <w:r>
        <w:rPr>
          <w:rFonts w:ascii="Arial Black" w:cs="Arial Black" w:eastAsia="Arial Black" w:hAnsi="Arial Black" w:hint="default"/>
          <w:sz w:val="20"/>
          <w:szCs w:val="20"/>
        </w:rPr>
        <w:t xml:space="preserve"> </w:t>
      </w:r>
      <w:r>
        <w:rPr>
          <w:rFonts w:ascii="Arial Black" w:cs="Arial Black" w:eastAsia="Arial Black" w:hAnsi="Arial Black" w:hint="default"/>
          <w:sz w:val="20"/>
          <w:szCs w:val="20"/>
        </w:rPr>
        <w:t>DUBAI</w:t>
      </w:r>
      <w:r>
        <w:rPr>
          <w:rFonts w:ascii="Arial Black" w:cs="Arial Black" w:eastAsia="Arial Black" w:hAnsi="Arial Black" w:hint="default"/>
          <w:sz w:val="20"/>
          <w:szCs w:val="20"/>
        </w:rPr>
        <w:t xml:space="preserve"> </w:t>
      </w:r>
      <w:r>
        <w:rPr>
          <w:rFonts w:cs="Arial Black" w:eastAsia="Arial Black" w:hAnsi="Arial Black" w:hint="default"/>
          <w:sz w:val="20"/>
          <w:szCs w:val="20"/>
          <w:lang w:val="en-US"/>
        </w:rPr>
        <w:t xml:space="preserve">HOTEL (EFS Facilities Management) </w:t>
      </w:r>
    </w:p>
    <w:p>
      <w:pPr>
        <w:pStyle w:val="style0"/>
        <w:rPr/>
      </w:pPr>
      <w:r>
        <w:rPr>
          <w:rFonts w:ascii="Arial Black" w:cs="Arial Black" w:eastAsia="Arial Black" w:hAnsi="Arial Black" w:hint="default"/>
          <w:sz w:val="20"/>
          <w:szCs w:val="20"/>
        </w:rPr>
        <w:t xml:space="preserve"> </w:t>
      </w:r>
      <w:r>
        <w:rPr>
          <w:rFonts w:cs="Arial Black" w:eastAsia="Arial Black" w:hAnsi="Arial Black" w:hint="default"/>
          <w:sz w:val="32"/>
          <w:szCs w:val="32"/>
          <w:lang w:val="en-US"/>
        </w:rPr>
        <w:t>H</w:t>
      </w:r>
      <w:r>
        <w:rPr>
          <w:rFonts w:ascii="Calibri" w:cs="Arial Black" w:eastAsia="Arial Black" w:hAnsi="Calibri" w:hint="default"/>
          <w:sz w:val="28"/>
          <w:szCs w:val="28"/>
        </w:rPr>
        <w:t>ousekeeper</w:t>
      </w:r>
      <w:r>
        <w:rPr>
          <w:rFonts w:ascii="Calibri" w:cs="Arial Black" w:eastAsia="Arial Black" w:hAnsi="Calibri" w:hint="default"/>
          <w:sz w:val="28"/>
          <w:szCs w:val="28"/>
        </w:rPr>
        <w:t xml:space="preserve"> </w:t>
      </w:r>
    </w:p>
    <w:p>
      <w:pPr>
        <w:pStyle w:val="style0"/>
        <w:rPr>
          <w:b/>
          <w:bCs/>
          <w:sz w:val="24"/>
          <w:szCs w:val="24"/>
        </w:rPr>
      </w:pPr>
      <w:r>
        <w:rPr>
          <w:rFonts w:ascii="Arial Black" w:cs="Arial Black" w:eastAsia="Arial Black" w:hAnsi="Arial Black" w:hint="default"/>
          <w:b/>
          <w:bCs/>
          <w:sz w:val="21"/>
          <w:szCs w:val="21"/>
        </w:rPr>
        <w:t>Responsibilities:</w:t>
      </w:r>
    </w:p>
    <w:p>
      <w:pPr>
        <w:pStyle w:val="style179"/>
        <w:numPr>
          <w:ilvl w:val="0"/>
          <w:numId w:val="9"/>
        </w:numPr>
        <w:spacing w:after="0"/>
        <w:rPr/>
      </w:pPr>
      <w:r>
        <w:rPr>
          <w:rFonts w:hint="default"/>
          <w:color w:val="000000"/>
          <w:sz w:val="24"/>
          <w:szCs w:val="24"/>
        </w:rPr>
        <w:t>Dusting</w:t>
      </w:r>
      <w:r>
        <w:rPr>
          <w:rFonts w:hint="default"/>
          <w:color w:val="000000"/>
          <w:sz w:val="24"/>
          <w:szCs w:val="24"/>
        </w:rPr>
        <w:t xml:space="preserve"> </w:t>
      </w:r>
      <w:r>
        <w:rPr>
          <w:rFonts w:hint="default"/>
          <w:color w:val="000000"/>
          <w:sz w:val="24"/>
          <w:szCs w:val="24"/>
        </w:rPr>
        <w:t>and</w:t>
      </w:r>
      <w:r>
        <w:rPr>
          <w:rFonts w:hint="default"/>
          <w:color w:val="000000"/>
          <w:sz w:val="24"/>
          <w:szCs w:val="24"/>
        </w:rPr>
        <w:t xml:space="preserve"> </w:t>
      </w:r>
      <w:r>
        <w:rPr>
          <w:rFonts w:hint="default"/>
          <w:color w:val="000000"/>
          <w:sz w:val="24"/>
          <w:szCs w:val="24"/>
        </w:rPr>
        <w:t>cleaning</w:t>
      </w:r>
      <w:r>
        <w:rPr>
          <w:rFonts w:hint="default"/>
          <w:color w:val="000000"/>
          <w:sz w:val="24"/>
          <w:szCs w:val="24"/>
        </w:rPr>
        <w:t xml:space="preserve"> </w:t>
      </w:r>
      <w:r>
        <w:rPr>
          <w:rFonts w:hint="default"/>
          <w:color w:val="000000"/>
          <w:sz w:val="24"/>
          <w:szCs w:val="24"/>
        </w:rPr>
        <w:t>ceiling</w:t>
      </w:r>
      <w:r>
        <w:rPr>
          <w:rFonts w:hint="default"/>
          <w:color w:val="000000"/>
          <w:sz w:val="24"/>
          <w:szCs w:val="24"/>
        </w:rPr>
        <w:t xml:space="preserve"> </w:t>
      </w:r>
      <w:r>
        <w:rPr>
          <w:rFonts w:hint="default"/>
          <w:color w:val="000000"/>
          <w:sz w:val="24"/>
          <w:szCs w:val="24"/>
        </w:rPr>
        <w:t>vents,</w:t>
      </w:r>
      <w:r>
        <w:rPr>
          <w:rFonts w:hint="default"/>
          <w:color w:val="000000"/>
          <w:sz w:val="24"/>
          <w:szCs w:val="24"/>
        </w:rPr>
        <w:t xml:space="preserve"> </w:t>
      </w:r>
      <w:r>
        <w:rPr>
          <w:rFonts w:hint="default"/>
          <w:color w:val="000000"/>
          <w:sz w:val="24"/>
          <w:szCs w:val="24"/>
        </w:rPr>
        <w:t>surface</w:t>
      </w:r>
      <w:r>
        <w:rPr>
          <w:rFonts w:hint="default"/>
          <w:color w:val="000000"/>
          <w:sz w:val="24"/>
          <w:szCs w:val="24"/>
        </w:rPr>
        <w:t xml:space="preserve"> </w:t>
      </w:r>
      <w:r>
        <w:rPr>
          <w:rFonts w:hint="default"/>
          <w:color w:val="000000"/>
          <w:sz w:val="24"/>
          <w:szCs w:val="24"/>
        </w:rPr>
        <w:t>areas,</w:t>
      </w:r>
      <w:r>
        <w:rPr>
          <w:rFonts w:hint="default"/>
          <w:color w:val="000000"/>
          <w:sz w:val="24"/>
          <w:szCs w:val="24"/>
        </w:rPr>
        <w:t xml:space="preserve"> </w:t>
      </w:r>
      <w:r>
        <w:rPr>
          <w:rFonts w:hint="default"/>
          <w:color w:val="000000"/>
          <w:sz w:val="24"/>
          <w:szCs w:val="24"/>
        </w:rPr>
        <w:t>and</w:t>
      </w:r>
      <w:r>
        <w:rPr>
          <w:rFonts w:hint="default"/>
          <w:color w:val="000000"/>
          <w:sz w:val="24"/>
          <w:szCs w:val="24"/>
        </w:rPr>
        <w:t xml:space="preserve"> </w:t>
      </w:r>
      <w:r>
        <w:rPr>
          <w:rFonts w:hint="default"/>
          <w:color w:val="000000"/>
          <w:sz w:val="24"/>
          <w:szCs w:val="24"/>
        </w:rPr>
        <w:t>counter</w:t>
      </w:r>
      <w:r>
        <w:rPr>
          <w:rFonts w:hint="default"/>
          <w:color w:val="000000"/>
          <w:sz w:val="24"/>
          <w:szCs w:val="24"/>
        </w:rPr>
        <w:t xml:space="preserve"> </w:t>
      </w:r>
      <w:r>
        <w:rPr>
          <w:rFonts w:hint="default"/>
          <w:color w:val="000000"/>
          <w:sz w:val="24"/>
          <w:szCs w:val="24"/>
        </w:rPr>
        <w:t>surface.</w:t>
      </w:r>
    </w:p>
    <w:p>
      <w:pPr>
        <w:pStyle w:val="style179"/>
        <w:numPr>
          <w:ilvl w:val="0"/>
          <w:numId w:val="10"/>
        </w:numPr>
        <w:spacing w:after="0"/>
        <w:rPr/>
      </w:pPr>
      <w:r>
        <w:rPr>
          <w:rFonts w:hint="default"/>
          <w:color w:val="000000"/>
          <w:sz w:val="24"/>
          <w:szCs w:val="24"/>
        </w:rPr>
        <w:t>Perform</w:t>
      </w:r>
      <w:r>
        <w:rPr>
          <w:rFonts w:hint="default"/>
          <w:color w:val="000000"/>
          <w:sz w:val="24"/>
          <w:szCs w:val="24"/>
        </w:rPr>
        <w:t xml:space="preserve"> </w:t>
      </w:r>
      <w:r>
        <w:rPr>
          <w:rFonts w:hint="default"/>
          <w:color w:val="000000"/>
          <w:sz w:val="24"/>
          <w:szCs w:val="24"/>
        </w:rPr>
        <w:t>general</w:t>
      </w:r>
      <w:r>
        <w:rPr>
          <w:rFonts w:hint="default"/>
          <w:color w:val="000000"/>
          <w:sz w:val="24"/>
          <w:szCs w:val="24"/>
        </w:rPr>
        <w:t xml:space="preserve"> </w:t>
      </w:r>
      <w:r>
        <w:rPr>
          <w:rFonts w:hint="default"/>
          <w:color w:val="000000"/>
          <w:sz w:val="24"/>
          <w:szCs w:val="24"/>
        </w:rPr>
        <w:t>sweeping,</w:t>
      </w:r>
      <w:r>
        <w:rPr>
          <w:rFonts w:hint="default"/>
          <w:color w:val="000000"/>
          <w:sz w:val="24"/>
          <w:szCs w:val="24"/>
        </w:rPr>
        <w:t xml:space="preserve"> </w:t>
      </w:r>
      <w:r>
        <w:rPr>
          <w:rFonts w:hint="default"/>
          <w:color w:val="000000"/>
          <w:sz w:val="24"/>
          <w:szCs w:val="24"/>
        </w:rPr>
        <w:t>scrubbing,</w:t>
      </w:r>
      <w:r>
        <w:rPr>
          <w:rFonts w:hint="default"/>
          <w:color w:val="000000"/>
          <w:sz w:val="24"/>
          <w:szCs w:val="24"/>
        </w:rPr>
        <w:t xml:space="preserve"> </w:t>
      </w:r>
      <w:r>
        <w:rPr>
          <w:rFonts w:hint="default"/>
          <w:color w:val="000000"/>
          <w:sz w:val="24"/>
          <w:szCs w:val="24"/>
        </w:rPr>
        <w:t>mopping</w:t>
      </w:r>
      <w:r>
        <w:rPr>
          <w:rFonts w:hint="default"/>
          <w:color w:val="000000"/>
          <w:sz w:val="24"/>
          <w:szCs w:val="24"/>
        </w:rPr>
        <w:t xml:space="preserve"> </w:t>
      </w:r>
      <w:r>
        <w:rPr>
          <w:rFonts w:hint="default"/>
          <w:color w:val="000000"/>
          <w:sz w:val="24"/>
          <w:szCs w:val="24"/>
        </w:rPr>
        <w:t>of</w:t>
      </w:r>
      <w:r>
        <w:rPr>
          <w:rFonts w:hint="default"/>
          <w:color w:val="000000"/>
          <w:sz w:val="24"/>
          <w:szCs w:val="24"/>
        </w:rPr>
        <w:t xml:space="preserve"> </w:t>
      </w:r>
      <w:r>
        <w:rPr>
          <w:rFonts w:hint="default"/>
          <w:color w:val="000000"/>
          <w:sz w:val="24"/>
          <w:szCs w:val="24"/>
        </w:rPr>
        <w:t>hardwood,</w:t>
      </w:r>
      <w:r>
        <w:rPr>
          <w:rFonts w:hint="default"/>
          <w:color w:val="000000"/>
          <w:sz w:val="24"/>
          <w:szCs w:val="24"/>
        </w:rPr>
        <w:t xml:space="preserve"> </w:t>
      </w:r>
      <w:r>
        <w:rPr>
          <w:rFonts w:hint="default"/>
          <w:color w:val="000000"/>
          <w:sz w:val="24"/>
          <w:szCs w:val="24"/>
        </w:rPr>
        <w:t>laminate,</w:t>
      </w:r>
      <w:r>
        <w:rPr>
          <w:rFonts w:hint="default"/>
          <w:color w:val="000000"/>
          <w:sz w:val="24"/>
          <w:szCs w:val="24"/>
        </w:rPr>
        <w:t xml:space="preserve"> </w:t>
      </w:r>
      <w:r>
        <w:rPr>
          <w:rFonts w:hint="default"/>
          <w:color w:val="000000"/>
          <w:sz w:val="24"/>
          <w:szCs w:val="24"/>
        </w:rPr>
        <w:t>od</w:t>
      </w:r>
      <w:r>
        <w:rPr>
          <w:rFonts w:hint="default"/>
          <w:color w:val="000000"/>
          <w:sz w:val="24"/>
          <w:szCs w:val="24"/>
        </w:rPr>
        <w:t xml:space="preserve"> </w:t>
      </w:r>
      <w:r>
        <w:rPr>
          <w:rFonts w:hint="default"/>
          <w:color w:val="000000"/>
          <w:sz w:val="24"/>
          <w:szCs w:val="24"/>
        </w:rPr>
        <w:t>tiled</w:t>
      </w:r>
      <w:r>
        <w:rPr>
          <w:rFonts w:hint="default"/>
          <w:color w:val="000000"/>
          <w:sz w:val="24"/>
          <w:szCs w:val="24"/>
        </w:rPr>
        <w:t xml:space="preserve"> </w:t>
      </w:r>
      <w:r>
        <w:rPr>
          <w:rFonts w:hint="default"/>
          <w:color w:val="000000"/>
          <w:sz w:val="24"/>
          <w:szCs w:val="24"/>
        </w:rPr>
        <w:t>floors.</w:t>
      </w:r>
    </w:p>
    <w:p>
      <w:pPr>
        <w:pStyle w:val="style179"/>
        <w:numPr>
          <w:ilvl w:val="0"/>
          <w:numId w:val="11"/>
        </w:numPr>
        <w:spacing w:after="0"/>
        <w:rPr/>
      </w:pPr>
      <w:r>
        <w:rPr>
          <w:rFonts w:hint="default"/>
          <w:color w:val="000000"/>
          <w:sz w:val="24"/>
          <w:szCs w:val="24"/>
        </w:rPr>
        <w:t>Using</w:t>
      </w:r>
      <w:r>
        <w:rPr>
          <w:rFonts w:hint="default"/>
          <w:color w:val="000000"/>
          <w:sz w:val="24"/>
          <w:szCs w:val="24"/>
        </w:rPr>
        <w:t xml:space="preserve"> </w:t>
      </w:r>
      <w:r>
        <w:rPr>
          <w:rFonts w:hint="default"/>
          <w:color w:val="000000"/>
          <w:sz w:val="24"/>
          <w:szCs w:val="24"/>
        </w:rPr>
        <w:t>vacuuming</w:t>
      </w:r>
      <w:r>
        <w:rPr>
          <w:rFonts w:hint="default"/>
          <w:color w:val="000000"/>
          <w:sz w:val="24"/>
          <w:szCs w:val="24"/>
        </w:rPr>
        <w:t xml:space="preserve"> </w:t>
      </w:r>
      <w:r>
        <w:rPr>
          <w:rFonts w:hint="default"/>
          <w:color w:val="000000"/>
          <w:sz w:val="24"/>
          <w:szCs w:val="24"/>
        </w:rPr>
        <w:t>equipment’s,</w:t>
      </w:r>
      <w:r>
        <w:rPr>
          <w:rFonts w:hint="default"/>
          <w:color w:val="000000"/>
          <w:sz w:val="24"/>
          <w:szCs w:val="24"/>
        </w:rPr>
        <w:t xml:space="preserve"> </w:t>
      </w:r>
      <w:r>
        <w:rPr>
          <w:rFonts w:hint="default"/>
          <w:color w:val="000000"/>
          <w:sz w:val="24"/>
          <w:szCs w:val="24"/>
        </w:rPr>
        <w:t>vacuum</w:t>
      </w:r>
      <w:r>
        <w:rPr>
          <w:rFonts w:hint="default"/>
          <w:color w:val="000000"/>
          <w:sz w:val="24"/>
          <w:szCs w:val="24"/>
        </w:rPr>
        <w:t xml:space="preserve"> </w:t>
      </w:r>
      <w:r>
        <w:rPr>
          <w:rFonts w:hint="default"/>
          <w:color w:val="000000"/>
          <w:sz w:val="24"/>
          <w:szCs w:val="24"/>
        </w:rPr>
        <w:t>and</w:t>
      </w:r>
      <w:r>
        <w:rPr>
          <w:rFonts w:hint="default"/>
          <w:color w:val="000000"/>
          <w:sz w:val="24"/>
          <w:szCs w:val="24"/>
        </w:rPr>
        <w:t xml:space="preserve"> </w:t>
      </w:r>
      <w:r>
        <w:rPr>
          <w:rFonts w:hint="default"/>
          <w:color w:val="000000"/>
          <w:sz w:val="24"/>
          <w:szCs w:val="24"/>
        </w:rPr>
        <w:t>clean</w:t>
      </w:r>
      <w:r>
        <w:rPr>
          <w:rFonts w:hint="default"/>
          <w:color w:val="000000"/>
          <w:sz w:val="24"/>
          <w:szCs w:val="24"/>
        </w:rPr>
        <w:t xml:space="preserve"> </w:t>
      </w:r>
      <w:r>
        <w:rPr>
          <w:rFonts w:hint="default"/>
          <w:color w:val="000000"/>
          <w:sz w:val="24"/>
          <w:szCs w:val="24"/>
        </w:rPr>
        <w:t>carpets,</w:t>
      </w:r>
      <w:r>
        <w:rPr>
          <w:rFonts w:hint="default"/>
          <w:color w:val="000000"/>
          <w:sz w:val="24"/>
          <w:szCs w:val="24"/>
        </w:rPr>
        <w:t xml:space="preserve"> </w:t>
      </w:r>
      <w:r>
        <w:rPr>
          <w:rFonts w:hint="default"/>
          <w:color w:val="000000"/>
          <w:sz w:val="24"/>
          <w:szCs w:val="24"/>
        </w:rPr>
        <w:t>perform</w:t>
      </w:r>
      <w:r>
        <w:rPr>
          <w:rFonts w:hint="default"/>
          <w:color w:val="000000"/>
          <w:sz w:val="24"/>
          <w:szCs w:val="24"/>
        </w:rPr>
        <w:t xml:space="preserve"> </w:t>
      </w:r>
      <w:r>
        <w:rPr>
          <w:rFonts w:hint="default"/>
          <w:color w:val="000000"/>
          <w:sz w:val="24"/>
          <w:szCs w:val="24"/>
        </w:rPr>
        <w:t>further</w:t>
      </w:r>
      <w:r>
        <w:rPr>
          <w:rFonts w:hint="default"/>
          <w:color w:val="000000"/>
          <w:sz w:val="24"/>
          <w:szCs w:val="24"/>
        </w:rPr>
        <w:t xml:space="preserve"> </w:t>
      </w:r>
      <w:r>
        <w:rPr>
          <w:rFonts w:hint="default"/>
          <w:color w:val="000000"/>
          <w:sz w:val="24"/>
          <w:szCs w:val="24"/>
        </w:rPr>
        <w:t>treatment</w:t>
      </w:r>
      <w:r>
        <w:rPr>
          <w:rFonts w:hint="default"/>
          <w:color w:val="000000"/>
          <w:sz w:val="24"/>
          <w:szCs w:val="24"/>
        </w:rPr>
        <w:t xml:space="preserve"> </w:t>
      </w:r>
      <w:r>
        <w:rPr>
          <w:rFonts w:hint="default"/>
          <w:color w:val="000000"/>
          <w:sz w:val="24"/>
          <w:szCs w:val="24"/>
        </w:rPr>
        <w:t>such</w:t>
      </w:r>
      <w:r>
        <w:rPr>
          <w:rFonts w:hint="default"/>
          <w:color w:val="000000"/>
          <w:sz w:val="24"/>
          <w:szCs w:val="24"/>
        </w:rPr>
        <w:t xml:space="preserve"> </w:t>
      </w:r>
      <w:r>
        <w:rPr>
          <w:rFonts w:hint="default"/>
          <w:color w:val="000000"/>
          <w:sz w:val="24"/>
          <w:szCs w:val="24"/>
        </w:rPr>
        <w:t>as</w:t>
      </w:r>
      <w:r>
        <w:rPr>
          <w:rFonts w:hint="default"/>
          <w:color w:val="000000"/>
          <w:sz w:val="24"/>
          <w:szCs w:val="24"/>
        </w:rPr>
        <w:t xml:space="preserve"> </w:t>
      </w:r>
      <w:r>
        <w:rPr>
          <w:rFonts w:hint="default"/>
          <w:color w:val="000000"/>
          <w:sz w:val="24"/>
          <w:szCs w:val="24"/>
        </w:rPr>
        <w:t>shampoo</w:t>
      </w:r>
      <w:r>
        <w:rPr>
          <w:rFonts w:hint="default"/>
          <w:color w:val="000000"/>
          <w:sz w:val="24"/>
          <w:szCs w:val="24"/>
        </w:rPr>
        <w:t xml:space="preserve"> </w:t>
      </w:r>
      <w:r>
        <w:rPr>
          <w:rFonts w:hint="default"/>
          <w:color w:val="000000"/>
          <w:sz w:val="24"/>
          <w:szCs w:val="24"/>
        </w:rPr>
        <w:t>or</w:t>
      </w:r>
      <w:r>
        <w:rPr>
          <w:rFonts w:hint="default"/>
          <w:color w:val="000000"/>
          <w:sz w:val="24"/>
          <w:szCs w:val="24"/>
        </w:rPr>
        <w:t xml:space="preserve"> </w:t>
      </w:r>
      <w:r>
        <w:rPr>
          <w:rFonts w:hint="default"/>
          <w:color w:val="000000"/>
          <w:sz w:val="24"/>
          <w:szCs w:val="24"/>
        </w:rPr>
        <w:t>stain</w:t>
      </w:r>
      <w:r>
        <w:rPr>
          <w:rFonts w:hint="default"/>
          <w:color w:val="000000"/>
          <w:sz w:val="24"/>
          <w:szCs w:val="24"/>
        </w:rPr>
        <w:t xml:space="preserve"> </w:t>
      </w:r>
      <w:r>
        <w:rPr>
          <w:rFonts w:hint="default"/>
          <w:color w:val="000000"/>
          <w:sz w:val="24"/>
          <w:szCs w:val="24"/>
        </w:rPr>
        <w:t>removal</w:t>
      </w:r>
      <w:r>
        <w:rPr>
          <w:rFonts w:hint="default"/>
          <w:color w:val="000000"/>
          <w:sz w:val="24"/>
          <w:szCs w:val="24"/>
        </w:rPr>
        <w:t xml:space="preserve"> </w:t>
      </w:r>
      <w:r>
        <w:rPr>
          <w:rFonts w:hint="default"/>
          <w:color w:val="000000"/>
          <w:sz w:val="24"/>
          <w:szCs w:val="24"/>
        </w:rPr>
        <w:t>as</w:t>
      </w:r>
      <w:r>
        <w:rPr>
          <w:rFonts w:hint="default"/>
          <w:color w:val="000000"/>
          <w:sz w:val="24"/>
          <w:szCs w:val="24"/>
        </w:rPr>
        <w:t xml:space="preserve"> </w:t>
      </w:r>
      <w:r>
        <w:rPr>
          <w:rFonts w:hint="default"/>
          <w:color w:val="000000"/>
          <w:sz w:val="24"/>
          <w:szCs w:val="24"/>
        </w:rPr>
        <w:t>needed.</w:t>
      </w:r>
    </w:p>
    <w:p>
      <w:pPr>
        <w:pStyle w:val="style179"/>
        <w:numPr>
          <w:ilvl w:val="0"/>
          <w:numId w:val="12"/>
        </w:numPr>
        <w:spacing w:after="0"/>
        <w:rPr/>
      </w:pPr>
      <w:r>
        <w:rPr>
          <w:rFonts w:hint="default"/>
          <w:color w:val="000000"/>
          <w:sz w:val="24"/>
          <w:szCs w:val="24"/>
        </w:rPr>
        <w:t>Disposing</w:t>
      </w:r>
      <w:r>
        <w:rPr>
          <w:rFonts w:hint="default"/>
          <w:color w:val="000000"/>
          <w:sz w:val="24"/>
          <w:szCs w:val="24"/>
        </w:rPr>
        <w:t xml:space="preserve"> </w:t>
      </w:r>
      <w:r>
        <w:rPr>
          <w:rFonts w:hint="default"/>
          <w:color w:val="000000"/>
          <w:sz w:val="24"/>
          <w:szCs w:val="24"/>
        </w:rPr>
        <w:t>of</w:t>
      </w:r>
      <w:r>
        <w:rPr>
          <w:rFonts w:hint="default"/>
          <w:color w:val="000000"/>
          <w:sz w:val="24"/>
          <w:szCs w:val="24"/>
        </w:rPr>
        <w:t xml:space="preserve"> </w:t>
      </w:r>
      <w:r>
        <w:rPr>
          <w:rFonts w:hint="default"/>
          <w:color w:val="000000"/>
          <w:sz w:val="24"/>
          <w:szCs w:val="24"/>
        </w:rPr>
        <w:t>trash</w:t>
      </w:r>
      <w:r>
        <w:rPr>
          <w:rFonts w:hint="default"/>
          <w:color w:val="000000"/>
          <w:sz w:val="24"/>
          <w:szCs w:val="24"/>
        </w:rPr>
        <w:t xml:space="preserve"> </w:t>
      </w:r>
      <w:r>
        <w:rPr>
          <w:rFonts w:hint="default"/>
          <w:color w:val="000000"/>
          <w:sz w:val="24"/>
          <w:szCs w:val="24"/>
        </w:rPr>
        <w:t>from</w:t>
      </w:r>
      <w:r>
        <w:rPr>
          <w:rFonts w:hint="default"/>
          <w:color w:val="000000"/>
          <w:sz w:val="24"/>
          <w:szCs w:val="24"/>
        </w:rPr>
        <w:t xml:space="preserve"> </w:t>
      </w:r>
      <w:r>
        <w:rPr>
          <w:rFonts w:hint="default"/>
          <w:color w:val="000000"/>
          <w:sz w:val="24"/>
          <w:szCs w:val="24"/>
        </w:rPr>
        <w:t>bins</w:t>
      </w:r>
      <w:r>
        <w:rPr>
          <w:rFonts w:hint="default"/>
          <w:color w:val="000000"/>
          <w:sz w:val="24"/>
          <w:szCs w:val="24"/>
        </w:rPr>
        <w:t xml:space="preserve"> </w:t>
      </w:r>
      <w:r>
        <w:rPr>
          <w:rFonts w:hint="default"/>
          <w:color w:val="000000"/>
          <w:sz w:val="24"/>
          <w:szCs w:val="24"/>
        </w:rPr>
        <w:t>and</w:t>
      </w:r>
      <w:r>
        <w:rPr>
          <w:rFonts w:hint="default"/>
          <w:color w:val="000000"/>
          <w:sz w:val="24"/>
          <w:szCs w:val="24"/>
        </w:rPr>
        <w:t xml:space="preserve"> </w:t>
      </w:r>
      <w:r>
        <w:rPr>
          <w:rFonts w:hint="default"/>
          <w:color w:val="000000"/>
          <w:sz w:val="24"/>
          <w:szCs w:val="24"/>
        </w:rPr>
        <w:t>containers.</w:t>
      </w:r>
    </w:p>
    <w:p>
      <w:pPr>
        <w:pStyle w:val="style179"/>
        <w:numPr>
          <w:ilvl w:val="0"/>
          <w:numId w:val="13"/>
        </w:numPr>
        <w:spacing w:after="0"/>
        <w:rPr>
          <w:rFonts w:hint="default"/>
          <w:color w:val="000000"/>
          <w:sz w:val="24"/>
          <w:szCs w:val="24"/>
        </w:rPr>
      </w:pPr>
      <w:r>
        <w:rPr>
          <w:rFonts w:hint="default"/>
          <w:color w:val="000000"/>
          <w:sz w:val="24"/>
          <w:szCs w:val="24"/>
        </w:rPr>
        <w:t>Polishing</w:t>
      </w:r>
      <w:r>
        <w:rPr>
          <w:rFonts w:hint="default"/>
          <w:color w:val="000000"/>
          <w:sz w:val="24"/>
          <w:szCs w:val="24"/>
        </w:rPr>
        <w:t xml:space="preserve"> </w:t>
      </w:r>
      <w:r>
        <w:rPr>
          <w:rFonts w:hint="default"/>
          <w:color w:val="000000"/>
          <w:sz w:val="24"/>
          <w:szCs w:val="24"/>
        </w:rPr>
        <w:t>furniture</w:t>
      </w:r>
      <w:r>
        <w:rPr>
          <w:rFonts w:hint="default"/>
          <w:color w:val="000000"/>
          <w:sz w:val="24"/>
          <w:szCs w:val="24"/>
        </w:rPr>
        <w:t xml:space="preserve"> </w:t>
      </w:r>
      <w:r>
        <w:rPr>
          <w:rFonts w:hint="default"/>
          <w:color w:val="000000"/>
          <w:sz w:val="24"/>
          <w:szCs w:val="24"/>
        </w:rPr>
        <w:t>and</w:t>
      </w:r>
      <w:r>
        <w:rPr>
          <w:rFonts w:hint="default"/>
          <w:color w:val="000000"/>
          <w:sz w:val="24"/>
          <w:szCs w:val="24"/>
        </w:rPr>
        <w:t xml:space="preserve"> </w:t>
      </w:r>
      <w:r>
        <w:rPr>
          <w:rFonts w:hint="default"/>
          <w:color w:val="000000"/>
          <w:sz w:val="24"/>
          <w:szCs w:val="24"/>
        </w:rPr>
        <w:t>room</w:t>
      </w:r>
      <w:r>
        <w:rPr>
          <w:rFonts w:hint="default"/>
          <w:color w:val="000000"/>
          <w:sz w:val="24"/>
          <w:szCs w:val="24"/>
        </w:rPr>
        <w:t xml:space="preserve"> </w:t>
      </w:r>
      <w:r>
        <w:rPr>
          <w:rFonts w:hint="default"/>
          <w:color w:val="000000"/>
          <w:sz w:val="24"/>
          <w:szCs w:val="24"/>
        </w:rPr>
        <w:t>accessories</w:t>
      </w:r>
      <w:r>
        <w:rPr>
          <w:rFonts w:hint="default"/>
          <w:color w:val="000000"/>
          <w:sz w:val="24"/>
          <w:szCs w:val="24"/>
        </w:rPr>
        <w:t xml:space="preserve"> </w:t>
      </w:r>
      <w:r>
        <w:rPr>
          <w:rFonts w:hint="default"/>
          <w:color w:val="000000"/>
          <w:sz w:val="24"/>
          <w:szCs w:val="24"/>
        </w:rPr>
        <w:t>as</w:t>
      </w:r>
      <w:r>
        <w:rPr>
          <w:rFonts w:hint="default"/>
          <w:color w:val="000000"/>
          <w:sz w:val="24"/>
          <w:szCs w:val="24"/>
        </w:rPr>
        <w:t xml:space="preserve"> </w:t>
      </w:r>
      <w:r>
        <w:rPr>
          <w:rFonts w:hint="default"/>
          <w:color w:val="000000"/>
          <w:sz w:val="24"/>
          <w:szCs w:val="24"/>
        </w:rPr>
        <w:t>needed.</w:t>
      </w:r>
    </w:p>
    <w:p>
      <w:pPr>
        <w:pStyle w:val="style157"/>
        <w:spacing w:lineRule="auto" w:line="276"/>
        <w:rPr>
          <w:rFonts w:ascii="Times New Roman" w:cs="Times New Roman" w:hAnsi="Times New Roman"/>
          <w:b/>
          <w:u w:val="single" w:color="000000"/>
        </w:rPr>
      </w:pPr>
      <w:r>
        <w:rPr>
          <w:rFonts w:ascii="Times New Roman" w:cs="Times New Roman" w:hAnsi="Times New Roman"/>
          <w:b/>
          <w:u w:val="single" w:color="000000"/>
        </w:rPr>
        <w:t>EDUCATION</w:t>
      </w:r>
    </w:p>
    <w:p>
      <w:pPr>
        <w:pStyle w:val="style157"/>
        <w:numPr>
          <w:ilvl w:val="0"/>
          <w:numId w:val="8"/>
        </w:numPr>
        <w:spacing w:lineRule="auto" w:line="276"/>
        <w:rPr>
          <w:rFonts w:ascii="Times New Roman" w:cs="Times New Roman" w:hAnsi="Times New Roman"/>
          <w:b/>
        </w:rPr>
      </w:pPr>
      <w:r>
        <w:rPr>
          <w:rFonts w:ascii="Times New Roman" w:cs="Times New Roman" w:hAnsi="Times New Roman"/>
          <w:b/>
        </w:rPr>
        <w:t xml:space="preserve">Certificate in catering and Hotel </w:t>
      </w:r>
      <w:r>
        <w:rPr>
          <w:rFonts w:ascii="Times New Roman" w:cs="Times New Roman" w:hAnsi="Times New Roman"/>
          <w:b/>
          <w:lang w:val="en-US"/>
        </w:rPr>
        <w:t xml:space="preserve">management. </w:t>
      </w:r>
      <w:r>
        <w:rPr>
          <w:rFonts w:ascii="Times New Roman" w:cs="Times New Roman" w:hAnsi="Times New Roman"/>
          <w:b/>
        </w:rPr>
        <w:t xml:space="preserve"> </w:t>
      </w:r>
    </w:p>
    <w:p>
      <w:pPr>
        <w:pStyle w:val="style157"/>
        <w:numPr>
          <w:ilvl w:val="0"/>
          <w:numId w:val="8"/>
        </w:numPr>
        <w:spacing w:lineRule="auto" w:line="276"/>
        <w:rPr>
          <w:rFonts w:ascii="Times New Roman" w:cs="Times New Roman" w:hAnsi="Times New Roman"/>
          <w:b/>
        </w:rPr>
      </w:pPr>
      <w:r>
        <w:rPr>
          <w:rFonts w:ascii="Times New Roman" w:cs="Times New Roman" w:hAnsi="Times New Roman"/>
          <w:b/>
        </w:rPr>
        <w:t>U.C.E. (O) Noah’s Ark</w:t>
      </w:r>
    </w:p>
    <w:p>
      <w:pPr>
        <w:pStyle w:val="style157"/>
        <w:numPr>
          <w:ilvl w:val="0"/>
          <w:numId w:val="8"/>
        </w:numPr>
        <w:spacing w:lineRule="auto" w:line="276"/>
        <w:rPr>
          <w:rFonts w:ascii="Times New Roman" w:cs="Times New Roman" w:hAnsi="Times New Roman"/>
          <w:b/>
        </w:rPr>
      </w:pPr>
      <w:r>
        <w:rPr>
          <w:rFonts w:ascii="Times New Roman" w:cs="Times New Roman" w:hAnsi="Times New Roman"/>
          <w:b/>
        </w:rPr>
        <w:t xml:space="preserve">P.L.E. </w:t>
      </w:r>
      <w:r>
        <w:rPr>
          <w:rFonts w:ascii="Times New Roman" w:cs="Times New Roman" w:hAnsi="Times New Roman"/>
          <w:b/>
        </w:rPr>
        <w:t>St. Benedict Primary school</w:t>
      </w:r>
    </w:p>
    <w:p>
      <w:pPr>
        <w:pStyle w:val="style157"/>
        <w:numPr>
          <w:ilvl w:val="0"/>
          <w:numId w:val="8"/>
        </w:numPr>
        <w:spacing w:lineRule="auto" w:line="276"/>
        <w:rPr>
          <w:rFonts w:ascii="Times New Roman" w:cs="Times New Roman" w:hAnsi="Times New Roman"/>
          <w:b/>
        </w:rPr>
      </w:pPr>
      <w:r>
        <w:rPr>
          <w:rFonts w:ascii="Times New Roman" w:cs="Times New Roman" w:hAnsi="Times New Roman"/>
          <w:b/>
        </w:rPr>
        <w:t xml:space="preserve">Barista Certificate </w:t>
      </w:r>
    </w:p>
    <w:p>
      <w:pPr>
        <w:pStyle w:val="style157"/>
        <w:spacing w:lineRule="auto" w:line="276"/>
        <w:ind w:left="720"/>
        <w:rPr>
          <w:rFonts w:ascii="Times New Roman" w:cs="Times New Roman" w:hAnsi="Times New Roman"/>
          <w:b/>
          <w:bCs/>
        </w:rPr>
      </w:pPr>
    </w:p>
    <w:p>
      <w:pPr>
        <w:pStyle w:val="style157"/>
        <w:spacing w:lineRule="auto" w:line="276"/>
        <w:rPr>
          <w:rFonts w:ascii="Times New Roman" w:cs="Times New Roman" w:hAnsi="Times New Roman"/>
          <w:b/>
          <w:u w:val="single"/>
        </w:rPr>
      </w:pPr>
      <w:r>
        <w:rPr>
          <w:rFonts w:ascii="Times New Roman" w:cs="Times New Roman" w:hAnsi="Times New Roman"/>
          <w:b/>
          <w:u w:val="single"/>
        </w:rPr>
        <w:t>LANGUAGES</w:t>
      </w:r>
    </w:p>
    <w:p>
      <w:pPr>
        <w:pStyle w:val="style157"/>
        <w:spacing w:lineRule="auto" w:line="276"/>
        <w:rPr>
          <w:rFonts w:ascii="Times New Roman" w:cs="Times New Roman" w:hAnsi="Times New Roman"/>
          <w:b/>
        </w:rPr>
      </w:pPr>
      <w:r>
        <w:rPr>
          <w:rFonts w:ascii="Times New Roman" w:cs="Times New Roman" w:hAnsi="Times New Roman"/>
          <w:b/>
        </w:rPr>
        <w:t>English – Fluent</w:t>
      </w:r>
    </w:p>
    <w:p>
      <w:pPr>
        <w:pStyle w:val="style157"/>
        <w:spacing w:lineRule="auto" w:line="276"/>
        <w:rPr>
          <w:rFonts w:ascii="Times New Roman" w:cs="Times New Roman" w:hAnsi="Times New Roman"/>
        </w:rPr>
      </w:pPr>
    </w:p>
    <w:p>
      <w:pPr>
        <w:pStyle w:val="style157"/>
        <w:spacing w:lineRule="auto" w:line="276"/>
        <w:rPr>
          <w:rFonts w:ascii="Times New Roman" w:cs="Times New Roman" w:hAnsi="Times New Roman"/>
          <w:b/>
        </w:rPr>
      </w:pPr>
      <w:r>
        <w:rPr>
          <w:rFonts w:ascii="Times New Roman" w:cs="Times New Roman" w:hAnsi="Times New Roman"/>
          <w:b/>
        </w:rPr>
        <w:t>Referees can be provided upon request.</w:t>
      </w:r>
    </w:p>
    <w:p>
      <w:pPr>
        <w:pStyle w:val="style157"/>
        <w:spacing w:lineRule="auto" w:line="276"/>
        <w:rPr>
          <w:rFonts w:ascii="Times New Roman" w:cs="Times New Roman" w:hAnsi="Times New Roman"/>
          <w:b/>
        </w:rPr>
      </w:pPr>
      <w:r>
        <w:rPr>
          <w:rFonts w:ascii="Times New Roman" w:cs="Times New Roman" w:hAnsi="Times New Roman"/>
          <w:b/>
          <w:lang w:val="en-US"/>
        </w:rPr>
        <w:t>I JOSEPH KASIRYE c</w:t>
      </w:r>
      <w:r>
        <w:rPr>
          <w:rFonts w:ascii="Times New Roman" w:cs="Times New Roman" w:hAnsi="Times New Roman"/>
          <w:b/>
        </w:rPr>
        <w:t>ertify that the above information is correct and authentic.</w:t>
      </w:r>
    </w:p>
    <w:p>
      <w:pPr>
        <w:pStyle w:val="style157"/>
        <w:spacing w:lineRule="auto" w:line="276"/>
        <w:rPr/>
      </w:pPr>
    </w:p>
    <w:p>
      <w:pPr>
        <w:pStyle w:val="style157"/>
        <w:spacing w:lineRule="auto" w:line="276"/>
        <w:rPr/>
      </w:pPr>
      <w:r>
        <w:rPr/>
        <w:drawing>
          <wp:inline distL="0" distT="0" distB="0" distR="0">
            <wp:extent cx="4676775" cy="702945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4676775" cy="7029450"/>
                    </a:xfrm>
                    <a:prstGeom prst="rect"/>
                    <a:ln>
                      <a:noFill/>
                    </a:ln>
                  </pic:spPr>
                </pic:pic>
              </a:graphicData>
            </a:graphic>
          </wp:inline>
        </w:drawing>
      </w:r>
      <w:r>
        <w:rPr>
          <w:rFonts w:cs="Times New Roman" w:hAnsi="Times New Roman"/>
          <w:b/>
          <w:lang w:val="en-US"/>
        </w:rPr>
        <w:br w:type="page"/>
      </w:r>
      <w:r>
        <w:rPr/>
        <w:drawing>
          <wp:inline distL="0" distT="0" distB="0" distR="0">
            <wp:extent cx="5267325" cy="7143750"/>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5267325" cy="7143750"/>
                    </a:xfrm>
                    <a:prstGeom prst="rect"/>
                    <a:ln>
                      <a:noFill/>
                    </a:ln>
                  </pic:spPr>
                </pic:pic>
              </a:graphicData>
            </a:graphic>
          </wp:inline>
        </w:drawing>
      </w:r>
    </w:p>
    <w:p>
      <w:pPr>
        <w:pStyle w:val="style157"/>
        <w:spacing w:lineRule="auto" w:line="276"/>
        <w:rPr>
          <w:rFonts w:ascii="Times New Roman" w:cs="Times New Roman" w:hAnsi="Times New Roman"/>
          <w:b/>
        </w:rPr>
      </w:pPr>
      <w:r>
        <w:rPr/>
        <w:drawing>
          <wp:inline distL="0" distT="0" distB="0" distR="0">
            <wp:extent cx="5498846" cy="8429625"/>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5498846" cy="8429625"/>
                    </a:xfrm>
                    <a:prstGeom prst="rect"/>
                    <a:ln>
                      <a:noFill/>
                    </a:ln>
                  </pic:spPr>
                </pic:pic>
              </a:graphicData>
            </a:graphic>
          </wp:inline>
        </w:drawing>
      </w:r>
      <w:r>
        <w:rPr>
          <w:rFonts w:ascii="Times New Roman" w:cs="Times New Roman" w:hAnsi="Times New Roman"/>
          <w:b/>
        </w:rPr>
        <w:br w:type="page"/>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decorative"/>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SimSun">
    <w:altName w:val="宋体"/>
    <w:panose1 w:val="02010600030000010101"/>
    <w:charset w:val="86"/>
    <w:family w:val="auto"/>
    <w:pitch w:val="variable"/>
    <w:sig w:usb0="000000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 w:name="Arial Black">
    <w:altName w:val="Times New Roman"/>
    <w:panose1 w:val="02020603050000020304"/>
    <w:charset w:val="00"/>
    <w:family w:val="roman"/>
    <w:pitch w:val="variable"/>
    <w:sig w:usb0="20007A87" w:usb1="80000000" w:usb2="00000008" w:usb3="00000000" w:csb0="000001FF" w:csb1="00000000"/>
  </w:font>
  <w:font w:name="Algerian">
    <w:altName w:val="Times New Roman"/>
    <w:panose1 w:val="02020603050000020304"/>
    <w:charset w:val="00"/>
    <w:family w:val="roman"/>
    <w:pitch w:val="variable"/>
    <w:sig w:usb0="20007A87" w:usb1="80000000" w:usb2="00000008" w:usb3="00000000" w:csb0="000001FF" w:csb1="00000000"/>
  </w:font>
  <w:font w:name="Calibri Light">
    <w:altName w:val="Times New Roman"/>
    <w:panose1 w:val="02020603050000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E9FC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multilevel"/>
    <w:tmpl w:val="0A62B6A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E6CB11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E146D3F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21C0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B04E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F78C557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hybridMultilevel"/>
    <w:tmpl w:val="FA8209F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cs="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cs="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cs="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 w:numId="6">
    <w:abstractNumId w:val="6"/>
  </w:num>
  <w:num w:numId="7">
    <w:abstractNumId w:val="7"/>
  </w:num>
  <w:num w:numId="8">
    <w:abstractNumId w:val="5"/>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7"/>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5">
    <w:name w:val="Hyperlink"/>
    <w:basedOn w:val="style65"/>
    <w:next w:val="style85"/>
    <w:uiPriority w:val="99"/>
    <w:rPr>
      <w:color w:val="0000ff"/>
      <w:u w:val="single"/>
    </w:rPr>
  </w:style>
  <w:style w:type="table" w:styleId="style154">
    <w:name w:val="Table Grid"/>
    <w:basedOn w:val="style105"/>
    <w:next w:val="style154"/>
    <w:uiPriority w:val="59"/>
    <w:pPr>
      <w:spacing w:after="0" w:lineRule="auto" w:line="240"/>
    </w:pP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Borders/>
    </w:tc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157">
    <w:name w:val="No Spacing"/>
    <w:next w:val="style157"/>
    <w:qFormat/>
    <w:uiPriority w:val="1"/>
    <w:pPr>
      <w:spacing w:after="0" w:lineRule="auto" w:line="240"/>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79">
    <w:name w:val="List Paragraph"/>
    <w:basedOn w:val="style0"/>
    <w:next w:val="style179"/>
    <w:qFormat/>
    <w:uiPriority w:val="34"/>
    <w:pPr>
      <w:ind w:left="720"/>
      <w:contextualSpacing/>
    </w:pPr>
    <w:rPr/>
  </w:style>
  <w:style w:type="paragraph" w:styleId="style62">
    <w:name w:val="Title"/>
    <w:basedOn w:val="style0"/>
    <w:next w:val="style62"/>
    <w:qFormat/>
    <w:pPr>
      <w:spacing w:before="0" w:after="0" w:lineRule="auto" w:line="240"/>
      <w:ind w:left="0" w:right="0"/>
    </w:pPr>
    <w:rPr>
      <w:rFonts w:ascii="Calibri Light" w:hAnsi="Calibri Light"/>
      <w:spacing w:val="-10"/>
      <w:kern w:val="28"/>
      <w:sz w:val="56"/>
      <w:szCs w:val="5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styles" Target="styles.xml"/><Relationship Id="rId7"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508</Words>
  <Pages>3</Pages>
  <Characters>3185</Characters>
  <Application>WPS Office</Application>
  <DocSecurity>0</DocSecurity>
  <Paragraphs>67</Paragraphs>
  <ScaleCrop>false</ScaleCrop>
  <LinksUpToDate>false</LinksUpToDate>
  <CharactersWithSpaces>3814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2019-09-20T05:16:00Z</dcterms:created>
  <dc:creator>Vict</dc:creator>
  <lastModifiedBy>BKK-LX2</lastModifiedBy>
  <dcterms:modified xsi:type="dcterms:W3CDTF">2020-07-13T03:04:39Z</dcterms:modified>
  <revision>2</revision>
</coreProperties>
</file>

<file path=docProps/custom.xml><?xml version="1.0" encoding="utf-8"?>
<Properties xmlns="http://schemas.openxmlformats.org/officeDocument/2006/custom-properties" xmlns:vt="http://schemas.openxmlformats.org/officeDocument/2006/docPropsVTypes"/>
</file>