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documentparentContainer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480"/>
        <w:gridCol w:w="7426"/>
      </w:tblGrid>
      <w:tr w:rsidR="00EB429B">
        <w:trPr>
          <w:trHeight w:val="15998"/>
          <w:tblCellSpacing w:w="0" w:type="dxa"/>
        </w:trPr>
        <w:tc>
          <w:tcPr>
            <w:tcW w:w="4480" w:type="dxa"/>
            <w:shd w:val="clear" w:color="auto" w:fill="496267"/>
            <w:tcMar>
              <w:top w:w="400" w:type="dxa"/>
              <w:left w:w="0" w:type="dxa"/>
              <w:bottom w:w="400" w:type="dxa"/>
              <w:right w:w="0" w:type="dxa"/>
            </w:tcMar>
            <w:hideMark/>
          </w:tcPr>
          <w:tbl>
            <w:tblPr>
              <w:tblStyle w:val="divdocumentleft-boxsectionidSECTIONPICT"/>
              <w:tblpPr w:leftFromText="180" w:rightFromText="180" w:vertAnchor="page" w:horzAnchor="margin" w:tblpY="1"/>
              <w:tblOverlap w:val="never"/>
              <w:tblW w:w="4480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4480"/>
            </w:tblGrid>
            <w:tr w:rsidR="00691048" w:rsidTr="00691048">
              <w:trPr>
                <w:trHeight w:hRule="exact" w:val="3580"/>
                <w:tblCellSpacing w:w="0" w:type="dxa"/>
              </w:trPr>
              <w:tc>
                <w:tcPr>
                  <w:tcW w:w="448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691048" w:rsidRPr="00691048" w:rsidRDefault="003B6A4B" w:rsidP="00691048">
                  <w:pPr>
                    <w:pStyle w:val="documentprflPicfield"/>
                    <w:spacing w:line="280" w:lineRule="atLeast"/>
                    <w:ind w:left="700" w:right="400"/>
                    <w:rPr>
                      <w:rStyle w:val="divdocumentdivsectiondivparagraphfirstparagraphparagraphpict"/>
                      <w:rFonts w:ascii="Blinker" w:eastAsia="Blinker" w:hAnsi="Blinker" w:cs="Blinker"/>
                      <w:color w:val="FFFFFF"/>
                      <w:sz w:val="144"/>
                      <w:szCs w:val="144"/>
                    </w:rPr>
                  </w:pPr>
                  <w:r>
                    <w:rPr>
                      <w:rFonts w:ascii="Blinker" w:eastAsia="Blinker" w:hAnsi="Blinker" w:cs="Blinker"/>
                      <w:noProof/>
                      <w:color w:val="FFFFFF"/>
                      <w:sz w:val="144"/>
                      <w:szCs w:val="144"/>
                    </w:rPr>
                    <w:drawing>
                      <wp:inline distT="0" distB="0" distL="0" distR="0">
                        <wp:extent cx="2162175" cy="2352675"/>
                        <wp:effectExtent l="19050" t="0" r="9525" b="752475"/>
                        <wp:docPr id="2" name="Picture 2" descr="C:\Users\97155\Desktop\Photo - 3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97155\Desktop\Photo - 3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2175" cy="2352675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B429B" w:rsidRDefault="007038E8">
            <w:pPr>
              <w:pStyle w:val="picturepadding"/>
              <w:ind w:left="700" w:right="400"/>
              <w:rPr>
                <w:rStyle w:val="documentleftcell"/>
                <w:rFonts w:ascii="Blinker" w:eastAsia="Blinker" w:hAnsi="Blinker" w:cs="Blinker"/>
                <w:color w:val="FFFFFF"/>
                <w:shd w:val="clear" w:color="auto" w:fill="auto"/>
              </w:rPr>
            </w:pPr>
            <w:r>
              <w:rPr>
                <w:rStyle w:val="documentleftcell"/>
                <w:rFonts w:ascii="Blinker" w:eastAsia="Blinker" w:hAnsi="Blinker" w:cs="Blinker"/>
                <w:color w:val="FFFFFF"/>
                <w:shd w:val="clear" w:color="auto" w:fill="auto"/>
              </w:rPr>
              <w:t> </w:t>
            </w:r>
          </w:p>
          <w:p w:rsidR="00EB429B" w:rsidRPr="00544461" w:rsidRDefault="007038E8" w:rsidP="00544461">
            <w:pPr>
              <w:pStyle w:val="documentleft-boxsectiontitle"/>
              <w:spacing w:line="340" w:lineRule="atLeast"/>
              <w:ind w:left="700" w:right="400"/>
              <w:rPr>
                <w:rStyle w:val="documentleftcell"/>
                <w:rFonts w:ascii="Blinker" w:eastAsia="Blinker" w:hAnsi="Blinker" w:cs="Blinker"/>
                <w:b/>
                <w:bCs/>
                <w:caps/>
                <w:color w:val="FFFFFF"/>
                <w:spacing w:val="10"/>
                <w:sz w:val="28"/>
                <w:szCs w:val="28"/>
                <w:shd w:val="clear" w:color="auto" w:fill="auto"/>
              </w:rPr>
            </w:pPr>
            <w:r>
              <w:rPr>
                <w:rStyle w:val="documentleftcell"/>
                <w:rFonts w:ascii="Blinker" w:eastAsia="Blinker" w:hAnsi="Blinker" w:cs="Blinker"/>
                <w:b/>
                <w:bCs/>
                <w:caps/>
                <w:color w:val="FFFFFF"/>
                <w:spacing w:val="10"/>
                <w:sz w:val="28"/>
                <w:szCs w:val="28"/>
                <w:shd w:val="clear" w:color="auto" w:fill="auto"/>
              </w:rPr>
              <w:t>Contact</w:t>
            </w:r>
          </w:p>
          <w:p w:rsidR="00EB429B" w:rsidRPr="00544461" w:rsidRDefault="007038E8">
            <w:pPr>
              <w:pStyle w:val="documentzipprefix"/>
              <w:spacing w:after="100" w:line="280" w:lineRule="atLeast"/>
              <w:ind w:left="700" w:right="400"/>
              <w:rPr>
                <w:rStyle w:val="documentleftcell"/>
                <w:rFonts w:ascii="Blinker" w:eastAsia="Blinker" w:hAnsi="Blinker" w:cs="Blinker"/>
                <w:color w:val="FFFFFF"/>
                <w:sz w:val="28"/>
                <w:szCs w:val="28"/>
                <w:shd w:val="clear" w:color="auto" w:fill="auto"/>
              </w:rPr>
            </w:pPr>
            <w:r w:rsidRPr="00544461">
              <w:rPr>
                <w:rStyle w:val="span"/>
                <w:rFonts w:ascii="Blinker" w:eastAsia="Blinker" w:hAnsi="Blinker" w:cs="Blinker"/>
                <w:b/>
                <w:bCs/>
                <w:color w:val="FFFFFF"/>
                <w:sz w:val="28"/>
                <w:szCs w:val="28"/>
              </w:rPr>
              <w:t xml:space="preserve">Address </w:t>
            </w:r>
            <w:r w:rsidRPr="00544461">
              <w:rPr>
                <w:rStyle w:val="span"/>
                <w:rFonts w:ascii="Blinker" w:eastAsia="Blinker" w:hAnsi="Blinker" w:cs="Blinker"/>
                <w:color w:val="FFFFFF"/>
                <w:sz w:val="28"/>
                <w:szCs w:val="28"/>
              </w:rPr>
              <w:t>: HAMDAN STREET, Abu Dhabi, AZ</w:t>
            </w:r>
            <w:r w:rsidRPr="00544461">
              <w:rPr>
                <w:rStyle w:val="documentleftcell"/>
                <w:rFonts w:ascii="Blinker" w:eastAsia="Blinker" w:hAnsi="Blinker" w:cs="Blinker"/>
                <w:color w:val="FFFFFF"/>
                <w:sz w:val="28"/>
                <w:szCs w:val="28"/>
                <w:shd w:val="clear" w:color="auto" w:fill="auto"/>
              </w:rPr>
              <w:t xml:space="preserve"> </w:t>
            </w:r>
          </w:p>
          <w:p w:rsidR="00EB429B" w:rsidRPr="00544461" w:rsidRDefault="007038E8">
            <w:pPr>
              <w:pStyle w:val="documentpb5"/>
              <w:spacing w:after="100" w:line="280" w:lineRule="atLeast"/>
              <w:ind w:left="700" w:right="400"/>
              <w:rPr>
                <w:rStyle w:val="documentleftcell"/>
                <w:rFonts w:ascii="Blinker" w:eastAsia="Blinker" w:hAnsi="Blinker" w:cs="Blinker"/>
                <w:color w:val="FFFFFF"/>
                <w:sz w:val="28"/>
                <w:szCs w:val="28"/>
                <w:shd w:val="clear" w:color="auto" w:fill="auto"/>
              </w:rPr>
            </w:pPr>
            <w:r w:rsidRPr="00544461">
              <w:rPr>
                <w:rStyle w:val="span"/>
                <w:rFonts w:ascii="Blinker" w:eastAsia="Blinker" w:hAnsi="Blinker" w:cs="Blinker"/>
                <w:b/>
                <w:bCs/>
                <w:color w:val="FFFFFF"/>
                <w:sz w:val="28"/>
                <w:szCs w:val="28"/>
              </w:rPr>
              <w:t xml:space="preserve">Phone </w:t>
            </w:r>
            <w:r w:rsidR="00544461" w:rsidRPr="00544461">
              <w:rPr>
                <w:rStyle w:val="span"/>
                <w:rFonts w:ascii="Blinker" w:eastAsia="Blinker" w:hAnsi="Blinker" w:cs="Blinker"/>
                <w:color w:val="FFFFFF"/>
                <w:sz w:val="28"/>
                <w:szCs w:val="28"/>
              </w:rPr>
              <w:t xml:space="preserve">: </w:t>
            </w:r>
            <w:r w:rsidRPr="00544461">
              <w:rPr>
                <w:rStyle w:val="span"/>
                <w:rFonts w:ascii="Blinker" w:eastAsia="Blinker" w:hAnsi="Blinker" w:cs="Blinker"/>
                <w:color w:val="FFFFFF"/>
                <w:sz w:val="28"/>
                <w:szCs w:val="28"/>
              </w:rPr>
              <w:t xml:space="preserve">971 </w:t>
            </w:r>
            <w:r w:rsidR="00544461" w:rsidRPr="00544461">
              <w:rPr>
                <w:rStyle w:val="span"/>
                <w:rFonts w:ascii="Blinker" w:eastAsia="Blinker" w:hAnsi="Blinker" w:cs="Blinker"/>
                <w:color w:val="FFFFFF"/>
                <w:sz w:val="28"/>
                <w:szCs w:val="28"/>
              </w:rPr>
              <w:t>-</w:t>
            </w:r>
            <w:r w:rsidRPr="00544461">
              <w:rPr>
                <w:rStyle w:val="span"/>
                <w:rFonts w:ascii="Blinker" w:eastAsia="Blinker" w:hAnsi="Blinker" w:cs="Blinker"/>
                <w:color w:val="FFFFFF"/>
                <w:sz w:val="28"/>
                <w:szCs w:val="28"/>
              </w:rPr>
              <w:t>551102605</w:t>
            </w:r>
            <w:r w:rsidRPr="00544461">
              <w:rPr>
                <w:rStyle w:val="documentleftcell"/>
                <w:rFonts w:ascii="Blinker" w:eastAsia="Blinker" w:hAnsi="Blinker" w:cs="Blinker"/>
                <w:color w:val="FFFFFF"/>
                <w:sz w:val="28"/>
                <w:szCs w:val="28"/>
                <w:shd w:val="clear" w:color="auto" w:fill="auto"/>
              </w:rPr>
              <w:t xml:space="preserve"> </w:t>
            </w:r>
          </w:p>
          <w:p w:rsidR="00544461" w:rsidRPr="00544461" w:rsidRDefault="007038E8" w:rsidP="00544461">
            <w:pPr>
              <w:pStyle w:val="documentpb5"/>
              <w:spacing w:after="100" w:line="280" w:lineRule="atLeast"/>
              <w:ind w:left="700" w:right="400"/>
              <w:rPr>
                <w:rStyle w:val="divdocumentright-box"/>
                <w:rFonts w:ascii="Blinker" w:eastAsia="Blinker" w:hAnsi="Blinker" w:cs="Blinker"/>
                <w:color w:val="0000FF" w:themeColor="hyperlink"/>
                <w:sz w:val="28"/>
                <w:szCs w:val="28"/>
                <w:u w:val="single"/>
              </w:rPr>
            </w:pPr>
            <w:r w:rsidRPr="00544461">
              <w:rPr>
                <w:rStyle w:val="span"/>
                <w:rFonts w:ascii="Blinker" w:eastAsia="Blinker" w:hAnsi="Blinker" w:cs="Blinker"/>
                <w:b/>
                <w:bCs/>
                <w:color w:val="FFFFFF"/>
                <w:sz w:val="28"/>
                <w:szCs w:val="28"/>
              </w:rPr>
              <w:t xml:space="preserve">Email </w:t>
            </w:r>
            <w:r w:rsidRPr="00544461">
              <w:rPr>
                <w:rStyle w:val="span"/>
                <w:rFonts w:ascii="Blinker" w:eastAsia="Blinker" w:hAnsi="Blinker" w:cs="Blinker"/>
                <w:color w:val="FFFFFF"/>
                <w:sz w:val="28"/>
                <w:szCs w:val="28"/>
              </w:rPr>
              <w:t xml:space="preserve">: </w:t>
            </w:r>
            <w:r w:rsidR="00171F5E" w:rsidRPr="00544461">
              <w:rPr>
                <w:rFonts w:ascii="Blinker" w:eastAsia="Blinker" w:hAnsi="Blinker" w:cs="Blinker"/>
                <w:sz w:val="28"/>
                <w:szCs w:val="28"/>
                <w:highlight w:val="yellow"/>
              </w:rPr>
              <w:t>herbertbless.hb@gmail.com</w:t>
            </w:r>
          </w:p>
          <w:p w:rsidR="00273262" w:rsidRPr="00273262" w:rsidRDefault="00273262" w:rsidP="00273262">
            <w:pPr>
              <w:pStyle w:val="documentpb5"/>
              <w:spacing w:after="100" w:line="280" w:lineRule="atLeast"/>
              <w:ind w:left="700" w:right="400"/>
              <w:rPr>
                <w:rStyle w:val="documentleftcell"/>
                <w:rFonts w:ascii="Blinker" w:eastAsia="Blinker" w:hAnsi="Blinker" w:cs="Blinker"/>
                <w:color w:val="0000FF" w:themeColor="hyperlink"/>
                <w:sz w:val="20"/>
                <w:szCs w:val="20"/>
                <w:u w:val="single"/>
                <w:shd w:val="clear" w:color="auto" w:fill="auto"/>
              </w:rPr>
            </w:pPr>
          </w:p>
          <w:p w:rsidR="00EB429B" w:rsidRDefault="007038E8">
            <w:pPr>
              <w:pStyle w:val="documentleft-boxsectiontitle"/>
              <w:spacing w:line="340" w:lineRule="atLeast"/>
              <w:ind w:left="700" w:right="400"/>
              <w:rPr>
                <w:rStyle w:val="documentleftcell"/>
                <w:rFonts w:ascii="Blinker" w:eastAsia="Blinker" w:hAnsi="Blinker" w:cs="Blinker"/>
                <w:b/>
                <w:bCs/>
                <w:caps/>
                <w:color w:val="FFFFFF"/>
                <w:spacing w:val="10"/>
                <w:sz w:val="28"/>
                <w:szCs w:val="28"/>
                <w:shd w:val="clear" w:color="auto" w:fill="auto"/>
              </w:rPr>
            </w:pPr>
            <w:r>
              <w:rPr>
                <w:rStyle w:val="documentleftcell"/>
                <w:rFonts w:ascii="Blinker" w:eastAsia="Blinker" w:hAnsi="Blinker" w:cs="Blinker"/>
                <w:b/>
                <w:bCs/>
                <w:caps/>
                <w:color w:val="FFFFFF"/>
                <w:spacing w:val="10"/>
                <w:sz w:val="28"/>
                <w:szCs w:val="28"/>
                <w:shd w:val="clear" w:color="auto" w:fill="auto"/>
              </w:rPr>
              <w:t>Skills</w:t>
            </w:r>
          </w:p>
          <w:p w:rsidR="00EB429B" w:rsidRDefault="007038E8">
            <w:pPr>
              <w:pStyle w:val="titlepadding"/>
              <w:ind w:left="700" w:right="400"/>
              <w:rPr>
                <w:rStyle w:val="documentleftcell"/>
                <w:rFonts w:ascii="Blinker" w:eastAsia="Blinker" w:hAnsi="Blinker" w:cs="Blinker"/>
                <w:color w:val="FFFFFF"/>
                <w:shd w:val="clear" w:color="auto" w:fill="auto"/>
              </w:rPr>
            </w:pPr>
            <w:r>
              <w:rPr>
                <w:rStyle w:val="documentleftcell"/>
                <w:rFonts w:ascii="Blinker" w:eastAsia="Blinker" w:hAnsi="Blinker" w:cs="Blinker"/>
                <w:color w:val="FFFFFF"/>
                <w:shd w:val="clear" w:color="auto" w:fill="auto"/>
              </w:rPr>
              <w:t> </w:t>
            </w:r>
          </w:p>
          <w:p w:rsidR="00EB429B" w:rsidRDefault="007038E8">
            <w:pPr>
              <w:pStyle w:val="divdocumentulli"/>
              <w:numPr>
                <w:ilvl w:val="0"/>
                <w:numId w:val="1"/>
              </w:numPr>
              <w:pBdr>
                <w:left w:val="none" w:sz="0" w:space="0" w:color="auto"/>
              </w:pBdr>
              <w:spacing w:line="280" w:lineRule="atLeast"/>
              <w:ind w:left="940" w:right="400" w:hanging="232"/>
              <w:rPr>
                <w:rStyle w:val="documentleftcell"/>
                <w:rFonts w:ascii="Blinker" w:eastAsia="Blinker" w:hAnsi="Blinker" w:cs="Blinker"/>
                <w:color w:val="FFFFFF"/>
                <w:sz w:val="20"/>
                <w:szCs w:val="20"/>
                <w:shd w:val="clear" w:color="auto" w:fill="auto"/>
              </w:rPr>
            </w:pPr>
            <w:r>
              <w:rPr>
                <w:rStyle w:val="documentleftcell"/>
                <w:rFonts w:ascii="Blinker" w:eastAsia="Blinker" w:hAnsi="Blinker" w:cs="Blinker"/>
                <w:color w:val="FFFFFF"/>
                <w:sz w:val="20"/>
                <w:szCs w:val="20"/>
                <w:shd w:val="clear" w:color="auto" w:fill="auto"/>
              </w:rPr>
              <w:t>Excellent marketing skills</w:t>
            </w:r>
          </w:p>
          <w:p w:rsidR="00EB429B" w:rsidRDefault="007038E8">
            <w:pPr>
              <w:pStyle w:val="divdocumentulli"/>
              <w:numPr>
                <w:ilvl w:val="0"/>
                <w:numId w:val="1"/>
              </w:numPr>
              <w:spacing w:line="280" w:lineRule="atLeast"/>
              <w:ind w:left="940" w:right="400" w:hanging="232"/>
              <w:rPr>
                <w:rStyle w:val="documentleftcell"/>
                <w:rFonts w:ascii="Blinker" w:eastAsia="Blinker" w:hAnsi="Blinker" w:cs="Blinker"/>
                <w:color w:val="FFFFFF"/>
                <w:sz w:val="20"/>
                <w:szCs w:val="20"/>
                <w:shd w:val="clear" w:color="auto" w:fill="auto"/>
              </w:rPr>
            </w:pPr>
            <w:r>
              <w:rPr>
                <w:rStyle w:val="documentleftcell"/>
                <w:rFonts w:ascii="Blinker" w:eastAsia="Blinker" w:hAnsi="Blinker" w:cs="Blinker"/>
                <w:color w:val="FFFFFF"/>
                <w:sz w:val="20"/>
                <w:szCs w:val="20"/>
                <w:shd w:val="clear" w:color="auto" w:fill="auto"/>
              </w:rPr>
              <w:t>Flexible</w:t>
            </w:r>
          </w:p>
          <w:p w:rsidR="00EB429B" w:rsidRDefault="007038E8">
            <w:pPr>
              <w:pStyle w:val="divdocumentulli"/>
              <w:numPr>
                <w:ilvl w:val="0"/>
                <w:numId w:val="1"/>
              </w:numPr>
              <w:spacing w:line="280" w:lineRule="atLeast"/>
              <w:ind w:left="940" w:right="400" w:hanging="232"/>
              <w:rPr>
                <w:rStyle w:val="documentleftcell"/>
                <w:rFonts w:ascii="Blinker" w:eastAsia="Blinker" w:hAnsi="Blinker" w:cs="Blinker"/>
                <w:color w:val="FFFFFF"/>
                <w:sz w:val="20"/>
                <w:szCs w:val="20"/>
                <w:shd w:val="clear" w:color="auto" w:fill="auto"/>
              </w:rPr>
            </w:pPr>
            <w:r>
              <w:rPr>
                <w:rStyle w:val="documentleftcell"/>
                <w:rFonts w:ascii="Blinker" w:eastAsia="Blinker" w:hAnsi="Blinker" w:cs="Blinker"/>
                <w:color w:val="FFFFFF"/>
                <w:sz w:val="20"/>
                <w:szCs w:val="20"/>
                <w:shd w:val="clear" w:color="auto" w:fill="auto"/>
              </w:rPr>
              <w:t>Bookkeeping</w:t>
            </w:r>
          </w:p>
          <w:p w:rsidR="00EB429B" w:rsidRDefault="007038E8">
            <w:pPr>
              <w:pStyle w:val="divdocumentulli"/>
              <w:numPr>
                <w:ilvl w:val="0"/>
                <w:numId w:val="1"/>
              </w:numPr>
              <w:spacing w:line="280" w:lineRule="atLeast"/>
              <w:ind w:left="940" w:right="400" w:hanging="232"/>
              <w:rPr>
                <w:rStyle w:val="documentleftcell"/>
                <w:rFonts w:ascii="Blinker" w:eastAsia="Blinker" w:hAnsi="Blinker" w:cs="Blinker"/>
                <w:color w:val="FFFFFF"/>
                <w:sz w:val="20"/>
                <w:szCs w:val="20"/>
                <w:shd w:val="clear" w:color="auto" w:fill="auto"/>
              </w:rPr>
            </w:pPr>
            <w:r>
              <w:rPr>
                <w:rStyle w:val="documentleftcell"/>
                <w:rFonts w:ascii="Blinker" w:eastAsia="Blinker" w:hAnsi="Blinker" w:cs="Blinker"/>
                <w:color w:val="FFFFFF"/>
                <w:sz w:val="20"/>
                <w:szCs w:val="20"/>
                <w:shd w:val="clear" w:color="auto" w:fill="auto"/>
              </w:rPr>
              <w:t>Customer service</w:t>
            </w:r>
          </w:p>
          <w:p w:rsidR="004452D7" w:rsidRDefault="004452D7">
            <w:pPr>
              <w:pStyle w:val="divdocumentulli"/>
              <w:numPr>
                <w:ilvl w:val="0"/>
                <w:numId w:val="1"/>
              </w:numPr>
              <w:spacing w:line="280" w:lineRule="atLeast"/>
              <w:ind w:left="940" w:right="400" w:hanging="232"/>
              <w:rPr>
                <w:rStyle w:val="documentleftcell"/>
                <w:rFonts w:ascii="Blinker" w:eastAsia="Blinker" w:hAnsi="Blinker" w:cs="Blinker"/>
                <w:color w:val="FFFFFF"/>
                <w:sz w:val="20"/>
                <w:szCs w:val="20"/>
                <w:shd w:val="clear" w:color="auto" w:fill="auto"/>
              </w:rPr>
            </w:pPr>
            <w:r>
              <w:rPr>
                <w:rStyle w:val="documentleftcell"/>
                <w:rFonts w:ascii="Blinker" w:eastAsia="Blinker" w:hAnsi="Blinker" w:cs="Blinker"/>
                <w:color w:val="FFFFFF"/>
                <w:sz w:val="20"/>
                <w:szCs w:val="20"/>
                <w:shd w:val="clear" w:color="auto" w:fill="auto"/>
              </w:rPr>
              <w:t>Sales</w:t>
            </w:r>
          </w:p>
          <w:p w:rsidR="00EB429B" w:rsidRDefault="007038E8">
            <w:pPr>
              <w:pStyle w:val="divdocumentulli"/>
              <w:numPr>
                <w:ilvl w:val="0"/>
                <w:numId w:val="1"/>
              </w:numPr>
              <w:spacing w:line="280" w:lineRule="atLeast"/>
              <w:ind w:left="940" w:right="400" w:hanging="232"/>
              <w:rPr>
                <w:rStyle w:val="documentleftcell"/>
                <w:rFonts w:ascii="Blinker" w:eastAsia="Blinker" w:hAnsi="Blinker" w:cs="Blinker"/>
                <w:color w:val="FFFFFF"/>
                <w:sz w:val="20"/>
                <w:szCs w:val="20"/>
                <w:shd w:val="clear" w:color="auto" w:fill="auto"/>
              </w:rPr>
            </w:pPr>
            <w:r>
              <w:rPr>
                <w:rStyle w:val="documentleftcell"/>
                <w:rFonts w:ascii="Blinker" w:eastAsia="Blinker" w:hAnsi="Blinker" w:cs="Blinker"/>
                <w:color w:val="FFFFFF"/>
                <w:sz w:val="20"/>
                <w:szCs w:val="20"/>
                <w:shd w:val="clear" w:color="auto" w:fill="auto"/>
              </w:rPr>
              <w:t>Motivational team player</w:t>
            </w:r>
          </w:p>
          <w:p w:rsidR="00EB429B" w:rsidRDefault="007038E8">
            <w:pPr>
              <w:pStyle w:val="divdocumentulli"/>
              <w:numPr>
                <w:ilvl w:val="0"/>
                <w:numId w:val="2"/>
              </w:numPr>
              <w:spacing w:line="280" w:lineRule="atLeast"/>
              <w:ind w:left="940" w:right="400" w:hanging="232"/>
              <w:rPr>
                <w:rStyle w:val="documentleftcell"/>
                <w:rFonts w:ascii="Blinker" w:eastAsia="Blinker" w:hAnsi="Blinker" w:cs="Blinker"/>
                <w:color w:val="FFFFFF"/>
                <w:sz w:val="20"/>
                <w:szCs w:val="20"/>
                <w:shd w:val="clear" w:color="auto" w:fill="auto"/>
              </w:rPr>
            </w:pPr>
            <w:r>
              <w:rPr>
                <w:rStyle w:val="documentleftcell"/>
                <w:rFonts w:ascii="Blinker" w:eastAsia="Blinker" w:hAnsi="Blinker" w:cs="Blinker"/>
                <w:color w:val="FFFFFF"/>
                <w:sz w:val="20"/>
                <w:szCs w:val="20"/>
                <w:shd w:val="clear" w:color="auto" w:fill="auto"/>
              </w:rPr>
              <w:t>Team leadership</w:t>
            </w:r>
          </w:p>
          <w:p w:rsidR="00EB429B" w:rsidRDefault="007038E8">
            <w:pPr>
              <w:pStyle w:val="divdocumentulli"/>
              <w:numPr>
                <w:ilvl w:val="0"/>
                <w:numId w:val="2"/>
              </w:numPr>
              <w:spacing w:line="280" w:lineRule="atLeast"/>
              <w:ind w:left="940" w:right="400" w:hanging="232"/>
              <w:rPr>
                <w:rStyle w:val="documentleftcell"/>
                <w:rFonts w:ascii="Blinker" w:eastAsia="Blinker" w:hAnsi="Blinker" w:cs="Blinker"/>
                <w:color w:val="FFFFFF"/>
                <w:sz w:val="20"/>
                <w:szCs w:val="20"/>
                <w:shd w:val="clear" w:color="auto" w:fill="auto"/>
              </w:rPr>
            </w:pPr>
            <w:r>
              <w:rPr>
                <w:rStyle w:val="documentleftcell"/>
                <w:rFonts w:ascii="Blinker" w:eastAsia="Blinker" w:hAnsi="Blinker" w:cs="Blinker"/>
                <w:color w:val="FFFFFF"/>
                <w:sz w:val="20"/>
                <w:szCs w:val="20"/>
                <w:shd w:val="clear" w:color="auto" w:fill="auto"/>
              </w:rPr>
              <w:t>Innovative and creative</w:t>
            </w:r>
          </w:p>
          <w:p w:rsidR="00EB429B" w:rsidRDefault="007038E8">
            <w:pPr>
              <w:pStyle w:val="divdocumentulli"/>
              <w:numPr>
                <w:ilvl w:val="0"/>
                <w:numId w:val="2"/>
              </w:numPr>
              <w:spacing w:line="280" w:lineRule="atLeast"/>
              <w:ind w:left="940" w:right="400" w:hanging="232"/>
              <w:rPr>
                <w:rStyle w:val="documentleftcell"/>
                <w:rFonts w:ascii="Blinker" w:eastAsia="Blinker" w:hAnsi="Blinker" w:cs="Blinker"/>
                <w:color w:val="FFFFFF"/>
                <w:sz w:val="20"/>
                <w:szCs w:val="20"/>
                <w:shd w:val="clear" w:color="auto" w:fill="auto"/>
              </w:rPr>
            </w:pPr>
            <w:r>
              <w:rPr>
                <w:rStyle w:val="documentleftcell"/>
                <w:rFonts w:ascii="Blinker" w:eastAsia="Blinker" w:hAnsi="Blinker" w:cs="Blinker"/>
                <w:color w:val="FFFFFF"/>
                <w:sz w:val="20"/>
                <w:szCs w:val="20"/>
                <w:shd w:val="clear" w:color="auto" w:fill="auto"/>
              </w:rPr>
              <w:t>Enthusiastic</w:t>
            </w:r>
          </w:p>
          <w:p w:rsidR="00EB429B" w:rsidRDefault="007038E8">
            <w:pPr>
              <w:pStyle w:val="divdocumentulli"/>
              <w:numPr>
                <w:ilvl w:val="0"/>
                <w:numId w:val="2"/>
              </w:numPr>
              <w:spacing w:line="280" w:lineRule="atLeast"/>
              <w:ind w:left="940" w:right="400" w:hanging="232"/>
              <w:rPr>
                <w:rStyle w:val="documentleftcell"/>
                <w:rFonts w:ascii="Blinker" w:eastAsia="Blinker" w:hAnsi="Blinker" w:cs="Blinker"/>
                <w:color w:val="FFFFFF"/>
                <w:sz w:val="20"/>
                <w:szCs w:val="20"/>
                <w:shd w:val="clear" w:color="auto" w:fill="auto"/>
              </w:rPr>
            </w:pPr>
            <w:r>
              <w:rPr>
                <w:rStyle w:val="documentleftcell"/>
                <w:rFonts w:ascii="Blinker" w:eastAsia="Blinker" w:hAnsi="Blinker" w:cs="Blinker"/>
                <w:color w:val="FFFFFF"/>
                <w:sz w:val="20"/>
                <w:szCs w:val="20"/>
                <w:shd w:val="clear" w:color="auto" w:fill="auto"/>
              </w:rPr>
              <w:t>Fluent in English with excellent communication</w:t>
            </w:r>
          </w:p>
          <w:p w:rsidR="00EB429B" w:rsidRDefault="007038E8">
            <w:pPr>
              <w:pStyle w:val="divdocumentulli"/>
              <w:numPr>
                <w:ilvl w:val="0"/>
                <w:numId w:val="2"/>
              </w:numPr>
              <w:spacing w:line="280" w:lineRule="atLeast"/>
              <w:ind w:left="940" w:right="400" w:hanging="232"/>
              <w:rPr>
                <w:rStyle w:val="documentleftcell"/>
                <w:rFonts w:ascii="Blinker" w:eastAsia="Blinker" w:hAnsi="Blinker" w:cs="Blinker"/>
                <w:color w:val="FFFFFF"/>
                <w:sz w:val="20"/>
                <w:szCs w:val="20"/>
                <w:shd w:val="clear" w:color="auto" w:fill="auto"/>
              </w:rPr>
            </w:pPr>
            <w:r>
              <w:rPr>
                <w:rStyle w:val="documentleftcell"/>
                <w:rFonts w:ascii="Blinker" w:eastAsia="Blinker" w:hAnsi="Blinker" w:cs="Blinker"/>
                <w:color w:val="FFFFFF"/>
                <w:sz w:val="20"/>
                <w:szCs w:val="20"/>
                <w:shd w:val="clear" w:color="auto" w:fill="auto"/>
              </w:rPr>
              <w:t>Project management</w:t>
            </w:r>
          </w:p>
          <w:p w:rsidR="0096171D" w:rsidRDefault="0096171D">
            <w:pPr>
              <w:pStyle w:val="divdocumentulli"/>
              <w:numPr>
                <w:ilvl w:val="0"/>
                <w:numId w:val="2"/>
              </w:numPr>
              <w:spacing w:line="280" w:lineRule="atLeast"/>
              <w:ind w:left="940" w:right="400" w:hanging="232"/>
              <w:rPr>
                <w:rStyle w:val="documentleftcell"/>
                <w:rFonts w:ascii="Blinker" w:eastAsia="Blinker" w:hAnsi="Blinker" w:cs="Blinker"/>
                <w:color w:val="FFFFFF"/>
                <w:sz w:val="20"/>
                <w:szCs w:val="20"/>
                <w:shd w:val="clear" w:color="auto" w:fill="auto"/>
              </w:rPr>
            </w:pPr>
            <w:r>
              <w:rPr>
                <w:rStyle w:val="documentleftcell"/>
                <w:rFonts w:ascii="Blinker" w:eastAsia="Blinker" w:hAnsi="Blinker" w:cs="Blinker"/>
                <w:color w:val="FFFFFF"/>
                <w:sz w:val="20"/>
                <w:szCs w:val="20"/>
                <w:shd w:val="clear" w:color="auto" w:fill="auto"/>
              </w:rPr>
              <w:t>Inter personal communication skills</w:t>
            </w:r>
          </w:p>
          <w:p w:rsidR="0096171D" w:rsidRDefault="0096171D">
            <w:pPr>
              <w:pStyle w:val="divdocumentulli"/>
              <w:numPr>
                <w:ilvl w:val="0"/>
                <w:numId w:val="2"/>
              </w:numPr>
              <w:spacing w:line="280" w:lineRule="atLeast"/>
              <w:ind w:left="940" w:right="400" w:hanging="232"/>
              <w:rPr>
                <w:rStyle w:val="documentleftcell"/>
                <w:rFonts w:ascii="Blinker" w:eastAsia="Blinker" w:hAnsi="Blinker" w:cs="Blinker"/>
                <w:color w:val="FFFFFF"/>
                <w:sz w:val="20"/>
                <w:szCs w:val="20"/>
                <w:shd w:val="clear" w:color="auto" w:fill="auto"/>
              </w:rPr>
            </w:pPr>
            <w:r>
              <w:rPr>
                <w:rStyle w:val="documentleftcell"/>
                <w:rFonts w:ascii="Blinker" w:eastAsia="Blinker" w:hAnsi="Blinker" w:cs="Blinker"/>
                <w:color w:val="FFFFFF"/>
                <w:sz w:val="20"/>
                <w:szCs w:val="20"/>
                <w:shd w:val="clear" w:color="auto" w:fill="auto"/>
              </w:rPr>
              <w:t xml:space="preserve">Microsoft </w:t>
            </w:r>
          </w:p>
          <w:p w:rsidR="0096171D" w:rsidRDefault="0096171D">
            <w:pPr>
              <w:pStyle w:val="divdocumentulli"/>
              <w:numPr>
                <w:ilvl w:val="0"/>
                <w:numId w:val="2"/>
              </w:numPr>
              <w:spacing w:line="280" w:lineRule="atLeast"/>
              <w:ind w:left="940" w:right="400" w:hanging="232"/>
              <w:rPr>
                <w:rStyle w:val="documentleftcell"/>
                <w:rFonts w:ascii="Blinker" w:eastAsia="Blinker" w:hAnsi="Blinker" w:cs="Blinker"/>
                <w:color w:val="FFFFFF"/>
                <w:sz w:val="20"/>
                <w:szCs w:val="20"/>
                <w:shd w:val="clear" w:color="auto" w:fill="auto"/>
              </w:rPr>
            </w:pPr>
            <w:r>
              <w:rPr>
                <w:rStyle w:val="documentleftcell"/>
                <w:rFonts w:ascii="Blinker" w:eastAsia="Blinker" w:hAnsi="Blinker" w:cs="Blinker"/>
                <w:color w:val="FFFFFF"/>
                <w:sz w:val="20"/>
                <w:szCs w:val="20"/>
                <w:shd w:val="clear" w:color="auto" w:fill="auto"/>
              </w:rPr>
              <w:t>Quick learner</w:t>
            </w:r>
          </w:p>
          <w:p w:rsidR="00DD36E1" w:rsidRDefault="00DD36E1">
            <w:pPr>
              <w:pStyle w:val="divdocumentulli"/>
              <w:numPr>
                <w:ilvl w:val="0"/>
                <w:numId w:val="2"/>
              </w:numPr>
              <w:spacing w:line="280" w:lineRule="atLeast"/>
              <w:ind w:left="940" w:right="400" w:hanging="232"/>
              <w:rPr>
                <w:rStyle w:val="documentleftcell"/>
                <w:rFonts w:ascii="Blinker" w:eastAsia="Blinker" w:hAnsi="Blinker" w:cs="Blinker"/>
                <w:color w:val="FFFFFF"/>
                <w:sz w:val="20"/>
                <w:szCs w:val="20"/>
                <w:shd w:val="clear" w:color="auto" w:fill="auto"/>
              </w:rPr>
            </w:pPr>
            <w:r>
              <w:rPr>
                <w:rStyle w:val="documentleftcell"/>
                <w:rFonts w:ascii="Blinker" w:eastAsia="Blinker" w:hAnsi="Blinker" w:cs="Blinker"/>
                <w:color w:val="FFFFFF"/>
                <w:sz w:val="20"/>
                <w:szCs w:val="20"/>
                <w:shd w:val="clear" w:color="auto" w:fill="auto"/>
              </w:rPr>
              <w:t>Extensive knowledge in fashion, tobacco, spirits and wines, perfumes and chocolate.</w:t>
            </w:r>
          </w:p>
          <w:p w:rsidR="00EB429B" w:rsidRDefault="007038E8">
            <w:pPr>
              <w:pStyle w:val="documentsectionscspdiv"/>
              <w:ind w:left="700" w:right="400"/>
              <w:rPr>
                <w:rStyle w:val="documentleftcell"/>
                <w:rFonts w:ascii="Blinker" w:eastAsia="Blinker" w:hAnsi="Blinker" w:cs="Blinker"/>
                <w:color w:val="FFFFFF"/>
                <w:shd w:val="clear" w:color="auto" w:fill="auto"/>
              </w:rPr>
            </w:pPr>
            <w:r>
              <w:rPr>
                <w:rStyle w:val="documentleftcell"/>
                <w:rFonts w:ascii="Blinker" w:eastAsia="Blinker" w:hAnsi="Blinker" w:cs="Blinker"/>
                <w:color w:val="FFFFFF"/>
                <w:shd w:val="clear" w:color="auto" w:fill="auto"/>
              </w:rPr>
              <w:t> </w:t>
            </w:r>
          </w:p>
          <w:p w:rsidR="00EB429B" w:rsidRDefault="00EB429B">
            <w:pPr>
              <w:pStyle w:val="divdocumentleft-box"/>
              <w:pBdr>
                <w:left w:val="none" w:sz="0" w:space="0" w:color="auto"/>
                <w:right w:val="none" w:sz="0" w:space="0" w:color="auto"/>
              </w:pBdr>
              <w:shd w:val="clear" w:color="auto" w:fill="auto"/>
              <w:spacing w:line="280" w:lineRule="atLeast"/>
              <w:ind w:left="700" w:right="400"/>
              <w:rPr>
                <w:rStyle w:val="divdocumentleft-boxCharacter"/>
                <w:rFonts w:ascii="Blinker" w:eastAsia="Blinker" w:hAnsi="Blinker" w:cs="Blinker"/>
                <w:sz w:val="20"/>
                <w:szCs w:val="20"/>
                <w:shd w:val="clear" w:color="auto" w:fill="auto"/>
              </w:rPr>
            </w:pPr>
          </w:p>
        </w:tc>
        <w:tc>
          <w:tcPr>
            <w:tcW w:w="742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Style w:val="divdocumentright-table"/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426"/>
            </w:tblGrid>
            <w:tr w:rsidR="00EB429B">
              <w:trPr>
                <w:tblCellSpacing w:w="0" w:type="dxa"/>
              </w:trPr>
              <w:tc>
                <w:tcPr>
                  <w:tcW w:w="7426" w:type="dxa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hideMark/>
                </w:tcPr>
                <w:p w:rsidR="00EB429B" w:rsidRDefault="007038E8">
                  <w:pPr>
                    <w:pStyle w:val="documentname"/>
                    <w:pBdr>
                      <w:bottom w:val="none" w:sz="0" w:space="0" w:color="auto"/>
                    </w:pBdr>
                    <w:ind w:left="360" w:right="360"/>
                    <w:rPr>
                      <w:rStyle w:val="divdocumentright-box"/>
                      <w:rFonts w:ascii="Blinker" w:eastAsia="Blinker" w:hAnsi="Blinker" w:cs="Blinker"/>
                    </w:rPr>
                  </w:pPr>
                  <w:r>
                    <w:rPr>
                      <w:rStyle w:val="span"/>
                      <w:rFonts w:ascii="Blinker" w:eastAsia="Blinker" w:hAnsi="Blinker" w:cs="Blinker"/>
                    </w:rPr>
                    <w:t>HERBERT SSEMPIJJA</w:t>
                  </w:r>
                </w:p>
                <w:p w:rsidR="00EB429B" w:rsidRDefault="007038E8">
                  <w:pPr>
                    <w:pStyle w:val="borderbottom"/>
                    <w:spacing w:after="600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color w:val="46464E"/>
                    </w:rPr>
                  </w:pPr>
                  <w:r>
                    <w:rPr>
                      <w:rStyle w:val="divdocumentright-box"/>
                      <w:rFonts w:ascii="Blinker" w:eastAsia="Blinker" w:hAnsi="Blinker" w:cs="Blinker"/>
                      <w:color w:val="46464E"/>
                    </w:rPr>
                    <w:t> </w:t>
                  </w:r>
                </w:p>
                <w:p w:rsidR="00EB429B" w:rsidRDefault="007038E8">
                  <w:pPr>
                    <w:pStyle w:val="documentsectionscspdivnth-child1"/>
                    <w:spacing w:line="50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</w:pPr>
                  <w:r>
                    <w:rPr>
                      <w:rStyle w:val="divdocumentright-box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  <w:t> </w:t>
                  </w:r>
                </w:p>
                <w:p w:rsidR="00EB429B" w:rsidRDefault="007038E8">
                  <w:pPr>
                    <w:pStyle w:val="documentright-boxsectiontitle"/>
                    <w:spacing w:after="200" w:line="30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b/>
                      <w:bCs/>
                      <w:caps/>
                      <w:spacing w:val="10"/>
                      <w:sz w:val="28"/>
                      <w:szCs w:val="28"/>
                    </w:rPr>
                  </w:pPr>
                  <w:r>
                    <w:rPr>
                      <w:rStyle w:val="divdocumentright-box"/>
                      <w:rFonts w:ascii="Blinker" w:eastAsia="Blinker" w:hAnsi="Blinker" w:cs="Blinker"/>
                      <w:b/>
                      <w:bCs/>
                      <w:caps/>
                      <w:spacing w:val="10"/>
                      <w:sz w:val="28"/>
                      <w:szCs w:val="28"/>
                    </w:rPr>
                    <w:t>Professional summary</w:t>
                  </w:r>
                </w:p>
                <w:p w:rsidR="00EB429B" w:rsidRDefault="00544461">
                  <w:pPr>
                    <w:pStyle w:val="p"/>
                    <w:spacing w:line="28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</w:pPr>
                  <w:r>
                    <w:rPr>
                      <w:rStyle w:val="divdocumentright-box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  <w:t>Result oriented, passion for sales</w:t>
                  </w:r>
                  <w:r w:rsidR="007038E8">
                    <w:rPr>
                      <w:rStyle w:val="divdocumentright-box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  <w:t>, professional with ex</w:t>
                  </w:r>
                  <w:r>
                    <w:rPr>
                      <w:rStyle w:val="divdocumentright-box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  <w:t>ceptional customer care</w:t>
                  </w:r>
                  <w:r w:rsidR="007038E8">
                    <w:rPr>
                      <w:rStyle w:val="divdocumentright-box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  <w:t xml:space="preserve"> and Marketing skills; keen on securing a position with a progressive company that will offer a scope of career growth by promoting challenging work environment towards achieving the company's ultimate goal.</w:t>
                  </w:r>
                </w:p>
                <w:p w:rsidR="00EB429B" w:rsidRDefault="007038E8">
                  <w:pPr>
                    <w:pStyle w:val="documentsectionscspdiv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color w:val="46464E"/>
                    </w:rPr>
                  </w:pPr>
                  <w:r>
                    <w:rPr>
                      <w:rStyle w:val="divdocumentright-box"/>
                      <w:rFonts w:ascii="Blinker" w:eastAsia="Blinker" w:hAnsi="Blinker" w:cs="Blinker"/>
                      <w:color w:val="46464E"/>
                    </w:rPr>
                    <w:t> </w:t>
                  </w:r>
                </w:p>
                <w:p w:rsidR="00EB429B" w:rsidRDefault="007038E8">
                  <w:pPr>
                    <w:pStyle w:val="documentsectionscspdivnth-child1"/>
                    <w:spacing w:line="50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</w:pPr>
                  <w:r>
                    <w:rPr>
                      <w:rStyle w:val="divdocumentright-box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  <w:t> </w:t>
                  </w:r>
                </w:p>
                <w:p w:rsidR="000E7093" w:rsidRPr="00F2335E" w:rsidRDefault="007038E8" w:rsidP="000E7093">
                  <w:pPr>
                    <w:pStyle w:val="documentright-boxsectiontitle"/>
                    <w:spacing w:after="200" w:line="30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b/>
                      <w:bCs/>
                      <w:caps/>
                      <w:spacing w:val="10"/>
                      <w:sz w:val="28"/>
                      <w:szCs w:val="28"/>
                    </w:rPr>
                  </w:pPr>
                  <w:r>
                    <w:rPr>
                      <w:rStyle w:val="divdocumentright-box"/>
                      <w:rFonts w:ascii="Blinker" w:eastAsia="Blinker" w:hAnsi="Blinker" w:cs="Blinker"/>
                      <w:b/>
                      <w:bCs/>
                      <w:caps/>
                      <w:spacing w:val="10"/>
                      <w:sz w:val="28"/>
                      <w:szCs w:val="28"/>
                    </w:rPr>
                    <w:t xml:space="preserve">Work </w:t>
                  </w:r>
                  <w:r w:rsidRPr="00F2335E">
                    <w:rPr>
                      <w:rStyle w:val="divdocumentright-box"/>
                      <w:rFonts w:ascii="Blinker" w:eastAsia="Blinker" w:hAnsi="Blinker" w:cs="Blinker"/>
                      <w:b/>
                      <w:bCs/>
                      <w:caps/>
                      <w:spacing w:val="10"/>
                      <w:sz w:val="28"/>
                      <w:szCs w:val="28"/>
                    </w:rPr>
                    <w:t>history</w:t>
                  </w:r>
                </w:p>
                <w:p w:rsidR="000E7093" w:rsidRDefault="000E7093">
                  <w:pPr>
                    <w:pStyle w:val="documentright-boxpaddedline"/>
                    <w:tabs>
                      <w:tab w:val="right" w:pos="6826"/>
                    </w:tabs>
                    <w:spacing w:line="280" w:lineRule="atLeast"/>
                    <w:ind w:left="360" w:right="360"/>
                    <w:rPr>
                      <w:rStyle w:val="documenttxtBold"/>
                      <w:rFonts w:ascii="Blinker" w:eastAsia="Blinker" w:hAnsi="Blinker" w:cs="Blinker"/>
                      <w:sz w:val="20"/>
                      <w:szCs w:val="20"/>
                    </w:rPr>
                  </w:pPr>
                  <w:r>
                    <w:rPr>
                      <w:rStyle w:val="documenttxtBold"/>
                      <w:rFonts w:ascii="Blinker" w:eastAsia="Blinker" w:hAnsi="Blinker" w:cs="Blinker"/>
                      <w:sz w:val="20"/>
                      <w:szCs w:val="20"/>
                    </w:rPr>
                    <w:t xml:space="preserve">Sales Associate </w:t>
                  </w:r>
                  <w:r w:rsidR="00F2335E">
                    <w:rPr>
                      <w:rStyle w:val="documenttxtBold"/>
                      <w:rFonts w:ascii="Blinker" w:eastAsia="Blinker" w:hAnsi="Blinker" w:cs="Blinker"/>
                      <w:sz w:val="20"/>
                      <w:szCs w:val="20"/>
                    </w:rPr>
                    <w:t>/ Customer</w:t>
                  </w:r>
                  <w:r>
                    <w:rPr>
                      <w:rStyle w:val="documenttxtBold"/>
                      <w:rFonts w:ascii="Blinker" w:eastAsia="Blinker" w:hAnsi="Blinker" w:cs="Blinker"/>
                      <w:sz w:val="20"/>
                      <w:szCs w:val="20"/>
                    </w:rPr>
                    <w:t xml:space="preserve"> care </w:t>
                  </w:r>
                  <w:r w:rsidR="00F2335E">
                    <w:rPr>
                      <w:rStyle w:val="documenttxtBold"/>
                      <w:rFonts w:ascii="Blinker" w:eastAsia="Blinker" w:hAnsi="Blinker" w:cs="Blinker"/>
                      <w:sz w:val="20"/>
                      <w:szCs w:val="20"/>
                    </w:rPr>
                    <w:t xml:space="preserve">Adidas </w:t>
                  </w:r>
                  <w:proofErr w:type="spellStart"/>
                  <w:r w:rsidR="00F2335E">
                    <w:rPr>
                      <w:rStyle w:val="documenttxtBold"/>
                      <w:rFonts w:ascii="Blinker" w:eastAsia="Blinker" w:hAnsi="Blinker" w:cs="Blinker"/>
                      <w:sz w:val="20"/>
                      <w:szCs w:val="20"/>
                    </w:rPr>
                    <w:t>Yas</w:t>
                  </w:r>
                  <w:proofErr w:type="spellEnd"/>
                  <w:r w:rsidR="00F2335E">
                    <w:rPr>
                      <w:rStyle w:val="documenttxtBold"/>
                      <w:rFonts w:ascii="Blinker" w:eastAsia="Blinker" w:hAnsi="Blinker" w:cs="Blinker"/>
                      <w:sz w:val="20"/>
                      <w:szCs w:val="20"/>
                    </w:rPr>
                    <w:t xml:space="preserve"> Mall (part time) September 2021.</w:t>
                  </w:r>
                </w:p>
                <w:p w:rsidR="00F2335E" w:rsidRDefault="00F2335E" w:rsidP="00F2335E">
                  <w:pPr>
                    <w:pStyle w:val="documentright-boxpaddedline"/>
                    <w:tabs>
                      <w:tab w:val="right" w:pos="6826"/>
                    </w:tabs>
                    <w:spacing w:line="280" w:lineRule="atLeast"/>
                    <w:ind w:left="360" w:right="360"/>
                    <w:rPr>
                      <w:rStyle w:val="documenttxtBold"/>
                      <w:rFonts w:ascii="Blinker" w:eastAsia="Blinker" w:hAnsi="Blinker" w:cs="Blinker"/>
                      <w:sz w:val="20"/>
                      <w:szCs w:val="20"/>
                    </w:rPr>
                  </w:pPr>
                  <w:r>
                    <w:rPr>
                      <w:rStyle w:val="documenttxtBold"/>
                      <w:rFonts w:ascii="Blinker" w:eastAsia="Blinker" w:hAnsi="Blinker" w:cs="Blinker"/>
                      <w:sz w:val="20"/>
                      <w:szCs w:val="20"/>
                    </w:rPr>
                    <w:t xml:space="preserve">Accomplishments </w:t>
                  </w:r>
                </w:p>
                <w:p w:rsidR="00F2335E" w:rsidRDefault="00F2335E" w:rsidP="0086649A">
                  <w:pPr>
                    <w:pStyle w:val="documentright-boxpaddedline"/>
                    <w:numPr>
                      <w:ilvl w:val="0"/>
                      <w:numId w:val="8"/>
                    </w:numPr>
                    <w:tabs>
                      <w:tab w:val="right" w:pos="6826"/>
                    </w:tabs>
                    <w:spacing w:line="280" w:lineRule="atLeast"/>
                    <w:ind w:right="360"/>
                    <w:rPr>
                      <w:rStyle w:val="documenttxtBold"/>
                      <w:rFonts w:ascii="Blinker" w:eastAsia="Blinker" w:hAnsi="Blinker" w:cs="Blinker"/>
                      <w:b w:val="0"/>
                      <w:sz w:val="20"/>
                      <w:szCs w:val="20"/>
                    </w:rPr>
                  </w:pPr>
                  <w:r w:rsidRPr="00F2335E">
                    <w:rPr>
                      <w:rStyle w:val="documenttxtBold"/>
                      <w:rFonts w:ascii="Blinker" w:eastAsia="Blinker" w:hAnsi="Blinker" w:cs="Blinker"/>
                      <w:b w:val="0"/>
                      <w:sz w:val="20"/>
                      <w:szCs w:val="20"/>
                    </w:rPr>
                    <w:t xml:space="preserve">Helped </w:t>
                  </w:r>
                  <w:r>
                    <w:rPr>
                      <w:rStyle w:val="documenttxtBold"/>
                      <w:rFonts w:ascii="Blinker" w:eastAsia="Blinker" w:hAnsi="Blinker" w:cs="Blinker"/>
                      <w:b w:val="0"/>
                      <w:sz w:val="20"/>
                      <w:szCs w:val="20"/>
                    </w:rPr>
                    <w:t>the team to constantly drive sales</w:t>
                  </w:r>
                </w:p>
                <w:p w:rsidR="0086649A" w:rsidRDefault="00F2335E" w:rsidP="0086649A">
                  <w:pPr>
                    <w:pStyle w:val="documentright-boxpaddedline"/>
                    <w:numPr>
                      <w:ilvl w:val="0"/>
                      <w:numId w:val="8"/>
                    </w:numPr>
                    <w:tabs>
                      <w:tab w:val="right" w:pos="6826"/>
                    </w:tabs>
                    <w:spacing w:line="280" w:lineRule="atLeast"/>
                    <w:ind w:right="360"/>
                    <w:rPr>
                      <w:rStyle w:val="documenttxtBold"/>
                      <w:rFonts w:ascii="Blinker" w:eastAsia="Blinker" w:hAnsi="Blinker" w:cs="Blinker"/>
                      <w:b w:val="0"/>
                      <w:sz w:val="20"/>
                      <w:szCs w:val="20"/>
                    </w:rPr>
                  </w:pPr>
                  <w:r>
                    <w:rPr>
                      <w:rStyle w:val="documenttxtBold"/>
                      <w:rFonts w:ascii="Blinker" w:eastAsia="Blinker" w:hAnsi="Blinker" w:cs="Blinker"/>
                      <w:b w:val="0"/>
                      <w:sz w:val="20"/>
                      <w:szCs w:val="20"/>
                    </w:rPr>
                    <w:t xml:space="preserve">Always at my best with customer service, this is </w:t>
                  </w:r>
                  <w:r w:rsidR="0086649A">
                    <w:rPr>
                      <w:rStyle w:val="documenttxtBold"/>
                      <w:rFonts w:ascii="Blinker" w:eastAsia="Blinker" w:hAnsi="Blinker" w:cs="Blinker"/>
                      <w:b w:val="0"/>
                      <w:sz w:val="20"/>
                      <w:szCs w:val="20"/>
                    </w:rPr>
                    <w:t>shown by the positive reviews by customers.</w:t>
                  </w:r>
                </w:p>
                <w:p w:rsidR="0086649A" w:rsidRDefault="0086649A" w:rsidP="0086649A">
                  <w:pPr>
                    <w:pStyle w:val="documentright-boxpaddedline"/>
                    <w:numPr>
                      <w:ilvl w:val="0"/>
                      <w:numId w:val="8"/>
                    </w:numPr>
                    <w:tabs>
                      <w:tab w:val="right" w:pos="6826"/>
                    </w:tabs>
                    <w:spacing w:line="280" w:lineRule="atLeast"/>
                    <w:ind w:right="360"/>
                    <w:rPr>
                      <w:rStyle w:val="documenttxtBold"/>
                      <w:rFonts w:ascii="Blinker" w:eastAsia="Blinker" w:hAnsi="Blinker" w:cs="Blinker"/>
                      <w:b w:val="0"/>
                      <w:sz w:val="20"/>
                      <w:szCs w:val="20"/>
                    </w:rPr>
                  </w:pPr>
                  <w:r>
                    <w:rPr>
                      <w:rStyle w:val="documenttxtBold"/>
                      <w:rFonts w:ascii="Blinker" w:eastAsia="Blinker" w:hAnsi="Blinker" w:cs="Blinker"/>
                      <w:b w:val="0"/>
                      <w:sz w:val="20"/>
                      <w:szCs w:val="20"/>
                    </w:rPr>
                    <w:t>Learned a lot of new things I did not know about Adidas, which information I shared with my colleagues and also boosted my confidence when selling.</w:t>
                  </w:r>
                </w:p>
                <w:p w:rsidR="00F2335E" w:rsidRPr="00F2335E" w:rsidRDefault="0086649A" w:rsidP="0086649A">
                  <w:pPr>
                    <w:pStyle w:val="documentright-boxpaddedline"/>
                    <w:numPr>
                      <w:ilvl w:val="0"/>
                      <w:numId w:val="8"/>
                    </w:numPr>
                    <w:tabs>
                      <w:tab w:val="right" w:pos="6826"/>
                    </w:tabs>
                    <w:spacing w:line="280" w:lineRule="atLeast"/>
                    <w:ind w:right="360"/>
                    <w:rPr>
                      <w:rStyle w:val="documenttxtBold"/>
                      <w:rFonts w:ascii="Blinker" w:eastAsia="Blinker" w:hAnsi="Blinker" w:cs="Blinker"/>
                      <w:sz w:val="20"/>
                      <w:szCs w:val="20"/>
                    </w:rPr>
                  </w:pPr>
                  <w:r>
                    <w:rPr>
                      <w:rStyle w:val="documenttxtBold"/>
                      <w:rFonts w:ascii="Blinker" w:eastAsia="Blinker" w:hAnsi="Blinker" w:cs="Blinker"/>
                      <w:b w:val="0"/>
                      <w:sz w:val="20"/>
                      <w:szCs w:val="20"/>
                    </w:rPr>
                    <w:t>Worked positively as a team with Adidas staff (</w:t>
                  </w:r>
                  <w:proofErr w:type="spellStart"/>
                  <w:r>
                    <w:rPr>
                      <w:rStyle w:val="documenttxtBold"/>
                      <w:rFonts w:ascii="Blinker" w:eastAsia="Blinker" w:hAnsi="Blinker" w:cs="Blinker"/>
                      <w:b w:val="0"/>
                      <w:sz w:val="20"/>
                      <w:szCs w:val="20"/>
                    </w:rPr>
                    <w:t>Yas</w:t>
                  </w:r>
                  <w:proofErr w:type="spellEnd"/>
                  <w:r>
                    <w:rPr>
                      <w:rStyle w:val="documenttxtBold"/>
                      <w:rFonts w:ascii="Blinker" w:eastAsia="Blinker" w:hAnsi="Blinker" w:cs="Blinker"/>
                      <w:b w:val="0"/>
                      <w:sz w:val="20"/>
                      <w:szCs w:val="20"/>
                    </w:rPr>
                    <w:t xml:space="preserve"> Mall) and this too helped to further my team work experience and knowledge. </w:t>
                  </w:r>
                  <w:r w:rsidR="00F2335E">
                    <w:rPr>
                      <w:rStyle w:val="documenttxtBold"/>
                      <w:rFonts w:ascii="Blinker" w:eastAsia="Blinker" w:hAnsi="Blinker" w:cs="Blinker"/>
                      <w:b w:val="0"/>
                      <w:sz w:val="20"/>
                      <w:szCs w:val="20"/>
                    </w:rPr>
                    <w:t xml:space="preserve"> </w:t>
                  </w:r>
                </w:p>
                <w:p w:rsidR="00F2335E" w:rsidRDefault="00F2335E">
                  <w:pPr>
                    <w:pStyle w:val="documentright-boxpaddedline"/>
                    <w:tabs>
                      <w:tab w:val="right" w:pos="6826"/>
                    </w:tabs>
                    <w:spacing w:line="280" w:lineRule="atLeast"/>
                    <w:ind w:left="360" w:right="360"/>
                    <w:rPr>
                      <w:rStyle w:val="documenttxtBold"/>
                      <w:rFonts w:ascii="Blinker" w:eastAsia="Blinker" w:hAnsi="Blinker" w:cs="Blinker"/>
                      <w:sz w:val="20"/>
                      <w:szCs w:val="20"/>
                    </w:rPr>
                  </w:pPr>
                </w:p>
                <w:p w:rsidR="00EB429B" w:rsidRDefault="007038E8">
                  <w:pPr>
                    <w:pStyle w:val="documentright-boxpaddedline"/>
                    <w:tabs>
                      <w:tab w:val="right" w:pos="6826"/>
                    </w:tabs>
                    <w:spacing w:line="28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</w:pPr>
                  <w:r>
                    <w:rPr>
                      <w:rStyle w:val="documenttxtBold"/>
                      <w:rFonts w:ascii="Blinker" w:eastAsia="Blinker" w:hAnsi="Blinker" w:cs="Blinker"/>
                      <w:sz w:val="20"/>
                      <w:szCs w:val="20"/>
                    </w:rPr>
                    <w:t>Luxury Sales Associate</w:t>
                  </w:r>
                  <w:r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Blinker" w:eastAsia="Blinker" w:hAnsi="Blinker" w:cs="Blinker"/>
                      <w:sz w:val="20"/>
                      <w:szCs w:val="20"/>
                    </w:rPr>
                    <w:tab/>
                  </w:r>
                  <w:r>
                    <w:rPr>
                      <w:rStyle w:val="documentjobdates"/>
                      <w:rFonts w:ascii="Blinker" w:eastAsia="Blinker" w:hAnsi="Blinker" w:cs="Blinker"/>
                    </w:rPr>
                    <w:t>03/2015</w:t>
                  </w:r>
                  <w:r>
                    <w:rPr>
                      <w:rStyle w:val="span"/>
                      <w:rFonts w:ascii="Blinker" w:eastAsia="Blinker" w:hAnsi="Blinker" w:cs="Blinker"/>
                      <w:sz w:val="20"/>
                      <w:szCs w:val="20"/>
                    </w:rPr>
                    <w:t xml:space="preserve"> to </w:t>
                  </w:r>
                  <w:r>
                    <w:rPr>
                      <w:rStyle w:val="documentjobdates"/>
                      <w:rFonts w:ascii="Blinker" w:eastAsia="Blinker" w:hAnsi="Blinker" w:cs="Blinker"/>
                    </w:rPr>
                    <w:t>08/2020</w:t>
                  </w:r>
                  <w:r>
                    <w:rPr>
                      <w:rStyle w:val="span"/>
                      <w:rFonts w:ascii="Blinker" w:eastAsia="Blinker" w:hAnsi="Blinker" w:cs="Blinker"/>
                      <w:sz w:val="20"/>
                      <w:szCs w:val="20"/>
                    </w:rPr>
                    <w:t xml:space="preserve"> </w:t>
                  </w:r>
                </w:p>
                <w:p w:rsidR="00EB429B" w:rsidRDefault="007038E8">
                  <w:pPr>
                    <w:pStyle w:val="documentright-boxpaddedline"/>
                    <w:spacing w:line="28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</w:pPr>
                  <w:r>
                    <w:rPr>
                      <w:rStyle w:val="documenttxtBold"/>
                      <w:rFonts w:ascii="Blinker" w:eastAsia="Blinker" w:hAnsi="Blinker" w:cs="Blinker"/>
                      <w:sz w:val="20"/>
                      <w:szCs w:val="20"/>
                    </w:rPr>
                    <w:t>DFS Middle East LLC</w:t>
                  </w:r>
                  <w:r>
                    <w:rPr>
                      <w:rStyle w:val="span"/>
                      <w:rFonts w:ascii="Blinker" w:eastAsia="Blinker" w:hAnsi="Blinker" w:cs="Blinker"/>
                      <w:sz w:val="20"/>
                      <w:szCs w:val="20"/>
                    </w:rPr>
                    <w:t xml:space="preserve"> - Abu Dhabi International Airport (Duty free), AZ</w:t>
                  </w:r>
                </w:p>
                <w:p w:rsidR="00EB429B" w:rsidRDefault="007038E8">
                  <w:pPr>
                    <w:pStyle w:val="divdocumentulli"/>
                    <w:numPr>
                      <w:ilvl w:val="0"/>
                      <w:numId w:val="3"/>
                    </w:numPr>
                    <w:spacing w:before="200" w:line="280" w:lineRule="atLeast"/>
                    <w:ind w:left="600" w:right="360" w:hanging="232"/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  <w:t>As a luxury sales associate I was obliged to provide the ultimate luxury experience to all customers.</w:t>
                  </w:r>
                </w:p>
                <w:p w:rsidR="00EB429B" w:rsidRDefault="007038E8">
                  <w:pPr>
                    <w:pStyle w:val="divdocumentulli"/>
                    <w:numPr>
                      <w:ilvl w:val="0"/>
                      <w:numId w:val="3"/>
                    </w:numPr>
                    <w:spacing w:line="280" w:lineRule="atLeast"/>
                    <w:ind w:left="600" w:right="360" w:hanging="232"/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  <w:t>Worked with the marketing department to introduce promotional changes regularly which helped to bring about business success in terms of sales.</w:t>
                  </w:r>
                </w:p>
                <w:p w:rsidR="00EB429B" w:rsidRDefault="007038E8">
                  <w:pPr>
                    <w:pStyle w:val="divdocumentulli"/>
                    <w:numPr>
                      <w:ilvl w:val="0"/>
                      <w:numId w:val="3"/>
                    </w:numPr>
                    <w:spacing w:line="280" w:lineRule="atLeast"/>
                    <w:ind w:left="600" w:right="360" w:hanging="232"/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  <w:t>Used my experience in marketing to influence innovations inspired by customers' tastes and preferences. This always helped DFS to be the World's preferred destination for Luxury shopping.</w:t>
                  </w:r>
                </w:p>
                <w:p w:rsidR="00EB429B" w:rsidRDefault="007038E8">
                  <w:pPr>
                    <w:pStyle w:val="divdocumentulli"/>
                    <w:numPr>
                      <w:ilvl w:val="0"/>
                      <w:numId w:val="3"/>
                    </w:numPr>
                    <w:spacing w:line="280" w:lineRule="atLeast"/>
                    <w:ind w:left="600" w:right="360" w:hanging="232"/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  <w:t>Worked with diligence to regularly meet or exceed special targets and specific product promotions.</w:t>
                  </w:r>
                </w:p>
                <w:p w:rsidR="00EB429B" w:rsidRDefault="007038E8">
                  <w:pPr>
                    <w:pStyle w:val="divdocumentulli"/>
                    <w:numPr>
                      <w:ilvl w:val="0"/>
                      <w:numId w:val="3"/>
                    </w:numPr>
                    <w:spacing w:line="280" w:lineRule="atLeast"/>
                    <w:ind w:left="600" w:right="360" w:hanging="232"/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  <w:t>Opened, shelved and merchandised new products in visually appealing and organized displays for optimal sales promotions.</w:t>
                  </w:r>
                </w:p>
                <w:p w:rsidR="00EB429B" w:rsidRDefault="007038E8">
                  <w:pPr>
                    <w:pStyle w:val="divdocumentulli"/>
                    <w:numPr>
                      <w:ilvl w:val="0"/>
                      <w:numId w:val="3"/>
                    </w:numPr>
                    <w:spacing w:line="280" w:lineRule="atLeast"/>
                    <w:ind w:left="600" w:right="360" w:hanging="232"/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  <w:t>Managed efficient cash register operations, including scanning items, processing payments and issuing receipts.</w:t>
                  </w:r>
                </w:p>
                <w:p w:rsidR="00EB429B" w:rsidRDefault="007038E8">
                  <w:pPr>
                    <w:pStyle w:val="divdocumentulli"/>
                    <w:numPr>
                      <w:ilvl w:val="0"/>
                      <w:numId w:val="3"/>
                    </w:numPr>
                    <w:spacing w:line="280" w:lineRule="atLeast"/>
                    <w:ind w:left="600" w:right="360" w:hanging="232"/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  <w:t>Assisted customers with signing up for store loyalty programme and provided details about key benefits.</w:t>
                  </w:r>
                </w:p>
                <w:p w:rsidR="00EB429B" w:rsidRDefault="007038E8">
                  <w:pPr>
                    <w:pStyle w:val="divdocumentulli"/>
                    <w:numPr>
                      <w:ilvl w:val="0"/>
                      <w:numId w:val="3"/>
                    </w:numPr>
                    <w:spacing w:line="280" w:lineRule="atLeast"/>
                    <w:ind w:left="600" w:right="360" w:hanging="232"/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  <w:t>Used product knowledge, sales abilities and customer relations skills to drive substantial sales increases.</w:t>
                  </w:r>
                </w:p>
                <w:p w:rsidR="00410462" w:rsidRDefault="00410462">
                  <w:pPr>
                    <w:pStyle w:val="documentright-boxpaddedline"/>
                    <w:pBdr>
                      <w:top w:val="none" w:sz="0" w:space="10" w:color="auto"/>
                    </w:pBdr>
                    <w:tabs>
                      <w:tab w:val="right" w:pos="6826"/>
                    </w:tabs>
                    <w:spacing w:line="280" w:lineRule="atLeast"/>
                    <w:ind w:left="360" w:right="360"/>
                    <w:rPr>
                      <w:rStyle w:val="documenttxtBold"/>
                      <w:rFonts w:ascii="Blinker" w:eastAsia="Blinker" w:hAnsi="Blinker" w:cs="Blinker"/>
                      <w:sz w:val="20"/>
                      <w:szCs w:val="20"/>
                    </w:rPr>
                  </w:pPr>
                  <w:r>
                    <w:rPr>
                      <w:rStyle w:val="documenttxtBold"/>
                      <w:rFonts w:ascii="Blinker" w:eastAsia="Blinker" w:hAnsi="Blinker" w:cs="Blinker"/>
                      <w:sz w:val="20"/>
                      <w:szCs w:val="20"/>
                    </w:rPr>
                    <w:t>Accomplishments</w:t>
                  </w:r>
                </w:p>
                <w:p w:rsidR="00410462" w:rsidRDefault="00410462">
                  <w:pPr>
                    <w:pStyle w:val="documentright-boxpaddedline"/>
                    <w:pBdr>
                      <w:top w:val="none" w:sz="0" w:space="10" w:color="auto"/>
                    </w:pBdr>
                    <w:tabs>
                      <w:tab w:val="right" w:pos="6826"/>
                    </w:tabs>
                    <w:spacing w:line="280" w:lineRule="atLeast"/>
                    <w:ind w:left="360" w:right="360"/>
                    <w:rPr>
                      <w:rStyle w:val="documenttxtBold"/>
                      <w:rFonts w:ascii="Blinker" w:eastAsia="Blinker" w:hAnsi="Blinker" w:cs="Blinker"/>
                      <w:b w:val="0"/>
                      <w:sz w:val="20"/>
                      <w:szCs w:val="20"/>
                    </w:rPr>
                  </w:pPr>
                  <w:r>
                    <w:rPr>
                      <w:rStyle w:val="documenttxtBold"/>
                      <w:rFonts w:ascii="Blinker" w:eastAsia="Blinker" w:hAnsi="Blinker" w:cs="Blinker"/>
                      <w:b w:val="0"/>
                      <w:sz w:val="20"/>
                      <w:szCs w:val="20"/>
                    </w:rPr>
                    <w:t>-Certified apprentice trainee</w:t>
                  </w:r>
                </w:p>
                <w:p w:rsidR="00410462" w:rsidRDefault="00410462">
                  <w:pPr>
                    <w:pStyle w:val="documentright-boxpaddedline"/>
                    <w:pBdr>
                      <w:top w:val="none" w:sz="0" w:space="10" w:color="auto"/>
                    </w:pBdr>
                    <w:tabs>
                      <w:tab w:val="right" w:pos="6826"/>
                    </w:tabs>
                    <w:spacing w:line="280" w:lineRule="atLeast"/>
                    <w:ind w:left="360" w:right="360"/>
                    <w:rPr>
                      <w:rStyle w:val="documenttxtBold"/>
                      <w:rFonts w:ascii="Blinker" w:eastAsia="Blinker" w:hAnsi="Blinker" w:cs="Blinker"/>
                      <w:b w:val="0"/>
                      <w:sz w:val="20"/>
                      <w:szCs w:val="20"/>
                    </w:rPr>
                  </w:pPr>
                  <w:r>
                    <w:rPr>
                      <w:rStyle w:val="documenttxtBold"/>
                      <w:rFonts w:ascii="Blinker" w:eastAsia="Blinker" w:hAnsi="Blinker" w:cs="Blinker"/>
                      <w:b w:val="0"/>
                      <w:sz w:val="20"/>
                      <w:szCs w:val="20"/>
                    </w:rPr>
                    <w:t>-Best performers (sales) in 2017</w:t>
                  </w:r>
                </w:p>
                <w:p w:rsidR="00410462" w:rsidRDefault="00410462">
                  <w:pPr>
                    <w:pStyle w:val="documentright-boxpaddedline"/>
                    <w:pBdr>
                      <w:top w:val="none" w:sz="0" w:space="10" w:color="auto"/>
                    </w:pBdr>
                    <w:tabs>
                      <w:tab w:val="right" w:pos="6826"/>
                    </w:tabs>
                    <w:spacing w:line="280" w:lineRule="atLeast"/>
                    <w:ind w:left="360" w:right="360"/>
                    <w:rPr>
                      <w:rStyle w:val="documenttxtBold"/>
                      <w:rFonts w:ascii="Blinker" w:eastAsia="Blinker" w:hAnsi="Blinker" w:cs="Blinker"/>
                      <w:b w:val="0"/>
                      <w:sz w:val="20"/>
                      <w:szCs w:val="20"/>
                    </w:rPr>
                  </w:pPr>
                  <w:r>
                    <w:rPr>
                      <w:rStyle w:val="documenttxtBold"/>
                      <w:rFonts w:ascii="Blinker" w:eastAsia="Blinker" w:hAnsi="Blinker" w:cs="Blinker"/>
                      <w:b w:val="0"/>
                      <w:sz w:val="20"/>
                      <w:szCs w:val="20"/>
                    </w:rPr>
                    <w:t>-Employee of the month, September 2018</w:t>
                  </w:r>
                </w:p>
                <w:p w:rsidR="00410462" w:rsidRDefault="00410462">
                  <w:pPr>
                    <w:pStyle w:val="documentright-boxpaddedline"/>
                    <w:pBdr>
                      <w:top w:val="none" w:sz="0" w:space="10" w:color="auto"/>
                    </w:pBdr>
                    <w:tabs>
                      <w:tab w:val="right" w:pos="6826"/>
                    </w:tabs>
                    <w:spacing w:line="280" w:lineRule="atLeast"/>
                    <w:ind w:left="360" w:right="360"/>
                    <w:rPr>
                      <w:rStyle w:val="documenttxtBold"/>
                      <w:rFonts w:ascii="Blinker" w:eastAsia="Blinker" w:hAnsi="Blinker" w:cs="Blinker"/>
                      <w:b w:val="0"/>
                      <w:sz w:val="20"/>
                      <w:szCs w:val="20"/>
                    </w:rPr>
                  </w:pPr>
                  <w:r>
                    <w:rPr>
                      <w:rStyle w:val="documenttxtBold"/>
                      <w:rFonts w:ascii="Blinker" w:eastAsia="Blinker" w:hAnsi="Blinker" w:cs="Blinker"/>
                      <w:b w:val="0"/>
                      <w:sz w:val="20"/>
                      <w:szCs w:val="20"/>
                    </w:rPr>
                    <w:t>-Part of the team of leading sellers in DFS Global.</w:t>
                  </w:r>
                </w:p>
                <w:p w:rsidR="00410462" w:rsidRPr="00410462" w:rsidRDefault="00410462">
                  <w:pPr>
                    <w:pStyle w:val="documentright-boxpaddedline"/>
                    <w:pBdr>
                      <w:top w:val="none" w:sz="0" w:space="10" w:color="auto"/>
                    </w:pBdr>
                    <w:tabs>
                      <w:tab w:val="right" w:pos="6826"/>
                    </w:tabs>
                    <w:spacing w:line="280" w:lineRule="atLeast"/>
                    <w:ind w:left="360" w:right="360"/>
                    <w:rPr>
                      <w:rStyle w:val="documenttxtBold"/>
                      <w:rFonts w:ascii="Blinker" w:eastAsia="Blinker" w:hAnsi="Blinker" w:cs="Blinker"/>
                      <w:b w:val="0"/>
                      <w:sz w:val="20"/>
                      <w:szCs w:val="20"/>
                    </w:rPr>
                  </w:pPr>
                </w:p>
                <w:p w:rsidR="00EB429B" w:rsidRDefault="007038E8">
                  <w:pPr>
                    <w:pStyle w:val="documentright-boxpaddedline"/>
                    <w:pBdr>
                      <w:top w:val="none" w:sz="0" w:space="10" w:color="auto"/>
                    </w:pBdr>
                    <w:tabs>
                      <w:tab w:val="right" w:pos="6826"/>
                    </w:tabs>
                    <w:spacing w:line="28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</w:pPr>
                  <w:r>
                    <w:rPr>
                      <w:rStyle w:val="documenttxtBold"/>
                      <w:rFonts w:ascii="Blinker" w:eastAsia="Blinker" w:hAnsi="Blinker" w:cs="Blinker"/>
                      <w:sz w:val="20"/>
                      <w:szCs w:val="20"/>
                    </w:rPr>
                    <w:t>Team Leader and Cashier (Beach attendant)</w:t>
                  </w:r>
                  <w:r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Blinker" w:eastAsia="Blinker" w:hAnsi="Blinker" w:cs="Blinker"/>
                      <w:sz w:val="20"/>
                      <w:szCs w:val="20"/>
                    </w:rPr>
                    <w:tab/>
                  </w:r>
                  <w:r>
                    <w:rPr>
                      <w:rStyle w:val="documentjobdates"/>
                      <w:rFonts w:ascii="Blinker" w:eastAsia="Blinker" w:hAnsi="Blinker" w:cs="Blinker"/>
                    </w:rPr>
                    <w:t>02/2012</w:t>
                  </w:r>
                  <w:r>
                    <w:rPr>
                      <w:rStyle w:val="span"/>
                      <w:rFonts w:ascii="Blinker" w:eastAsia="Blinker" w:hAnsi="Blinker" w:cs="Blinker"/>
                      <w:sz w:val="20"/>
                      <w:szCs w:val="20"/>
                    </w:rPr>
                    <w:t xml:space="preserve"> to </w:t>
                  </w:r>
                  <w:r>
                    <w:rPr>
                      <w:rStyle w:val="documentjobdates"/>
                      <w:rFonts w:ascii="Blinker" w:eastAsia="Blinker" w:hAnsi="Blinker" w:cs="Blinker"/>
                    </w:rPr>
                    <w:t>03/2015</w:t>
                  </w:r>
                  <w:r>
                    <w:rPr>
                      <w:rStyle w:val="span"/>
                      <w:rFonts w:ascii="Blinker" w:eastAsia="Blinker" w:hAnsi="Blinker" w:cs="Blinker"/>
                      <w:sz w:val="20"/>
                      <w:szCs w:val="20"/>
                    </w:rPr>
                    <w:t xml:space="preserve"> </w:t>
                  </w:r>
                </w:p>
                <w:p w:rsidR="00EB429B" w:rsidRDefault="007038E8">
                  <w:pPr>
                    <w:pStyle w:val="documentright-boxpaddedline"/>
                    <w:spacing w:line="28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</w:pPr>
                  <w:r>
                    <w:rPr>
                      <w:rStyle w:val="documenttxtBold"/>
                      <w:rFonts w:ascii="Blinker" w:eastAsia="Blinker" w:hAnsi="Blinker" w:cs="Blinker"/>
                      <w:sz w:val="20"/>
                      <w:szCs w:val="20"/>
                    </w:rPr>
                    <w:t>G4s (Bake)</w:t>
                  </w:r>
                  <w:r>
                    <w:rPr>
                      <w:rStyle w:val="span"/>
                      <w:rFonts w:ascii="Blinker" w:eastAsia="Blinker" w:hAnsi="Blinker" w:cs="Blinker"/>
                      <w:sz w:val="20"/>
                      <w:szCs w:val="20"/>
                    </w:rPr>
                    <w:t xml:space="preserve"> - Abu Dhabi (Corniche and </w:t>
                  </w:r>
                  <w:proofErr w:type="spellStart"/>
                  <w:r>
                    <w:rPr>
                      <w:rStyle w:val="span"/>
                      <w:rFonts w:ascii="Blinker" w:eastAsia="Blinker" w:hAnsi="Blinker" w:cs="Blinker"/>
                      <w:sz w:val="20"/>
                      <w:szCs w:val="20"/>
                    </w:rPr>
                    <w:t>Saadiyat</w:t>
                  </w:r>
                  <w:proofErr w:type="spellEnd"/>
                  <w:r>
                    <w:rPr>
                      <w:rStyle w:val="span"/>
                      <w:rFonts w:ascii="Blinker" w:eastAsia="Blinker" w:hAnsi="Blinker" w:cs="Blinker"/>
                      <w:sz w:val="20"/>
                      <w:szCs w:val="20"/>
                    </w:rPr>
                    <w:t xml:space="preserve"> Beach), AZ</w:t>
                  </w:r>
                </w:p>
                <w:p w:rsidR="00EB429B" w:rsidRDefault="007038E8">
                  <w:pPr>
                    <w:pStyle w:val="divdocumentulli"/>
                    <w:numPr>
                      <w:ilvl w:val="0"/>
                      <w:numId w:val="4"/>
                    </w:numPr>
                    <w:spacing w:before="200" w:line="280" w:lineRule="atLeast"/>
                    <w:ind w:left="600" w:right="360" w:hanging="232"/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  <w:t>Met incoming customers and provided immediate assistance.</w:t>
                  </w:r>
                </w:p>
                <w:p w:rsidR="00EB429B" w:rsidRDefault="007038E8">
                  <w:pPr>
                    <w:pStyle w:val="divdocumentulli"/>
                    <w:numPr>
                      <w:ilvl w:val="0"/>
                      <w:numId w:val="4"/>
                    </w:numPr>
                    <w:spacing w:line="280" w:lineRule="atLeast"/>
                    <w:ind w:left="600" w:right="360" w:hanging="232"/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  <w:lastRenderedPageBreak/>
                    <w:t>Mentored team members in tried and true guest service methods, providing feedback to encourage highest sales potential.</w:t>
                  </w:r>
                </w:p>
                <w:p w:rsidR="00EB429B" w:rsidRDefault="007038E8">
                  <w:pPr>
                    <w:pStyle w:val="divdocumentulli"/>
                    <w:numPr>
                      <w:ilvl w:val="0"/>
                      <w:numId w:val="4"/>
                    </w:numPr>
                    <w:spacing w:line="280" w:lineRule="atLeast"/>
                    <w:ind w:left="600" w:right="360" w:hanging="232"/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  <w:t>Listened to customer needs and preferences to provide accurate advice.</w:t>
                  </w:r>
                </w:p>
                <w:p w:rsidR="00EB429B" w:rsidRDefault="007038E8">
                  <w:pPr>
                    <w:pStyle w:val="divdocumentulli"/>
                    <w:numPr>
                      <w:ilvl w:val="0"/>
                      <w:numId w:val="4"/>
                    </w:numPr>
                    <w:spacing w:line="280" w:lineRule="atLeast"/>
                    <w:ind w:left="600" w:right="360" w:hanging="232"/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  <w:t>Made sure customers felt secure with their belongings as we operated with degree of integrity.</w:t>
                  </w:r>
                </w:p>
                <w:p w:rsidR="00EB429B" w:rsidRDefault="007038E8">
                  <w:pPr>
                    <w:pStyle w:val="divdocumentulli"/>
                    <w:numPr>
                      <w:ilvl w:val="0"/>
                      <w:numId w:val="4"/>
                    </w:numPr>
                    <w:spacing w:line="280" w:lineRule="atLeast"/>
                    <w:ind w:left="600" w:right="360" w:hanging="232"/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  <w:t>Helped marketing the promotions we had all the time to different groups of people.</w:t>
                  </w:r>
                </w:p>
                <w:p w:rsidR="00EB429B" w:rsidRDefault="007038E8">
                  <w:pPr>
                    <w:pStyle w:val="divdocumentulli"/>
                    <w:numPr>
                      <w:ilvl w:val="0"/>
                      <w:numId w:val="4"/>
                    </w:numPr>
                    <w:spacing w:line="280" w:lineRule="atLeast"/>
                    <w:ind w:left="600" w:right="360" w:hanging="232"/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  <w:t>Responsible for scheduling the staffs and observing their day offs.</w:t>
                  </w:r>
                </w:p>
                <w:p w:rsidR="00EB429B" w:rsidRDefault="007038E8">
                  <w:pPr>
                    <w:pStyle w:val="divdocumentulli"/>
                    <w:numPr>
                      <w:ilvl w:val="0"/>
                      <w:numId w:val="4"/>
                    </w:numPr>
                    <w:spacing w:line="280" w:lineRule="atLeast"/>
                    <w:ind w:left="600" w:right="360" w:hanging="232"/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  <w:t xml:space="preserve">Was responsible for balancing </w:t>
                  </w:r>
                  <w:proofErr w:type="gramStart"/>
                  <w:r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  <w:t>days</w:t>
                  </w:r>
                  <w:proofErr w:type="gramEnd"/>
                  <w:r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  <w:t xml:space="preserve"> sales and ensure there were no discrepancies.</w:t>
                  </w:r>
                </w:p>
                <w:p w:rsidR="00EB429B" w:rsidRDefault="007038E8">
                  <w:pPr>
                    <w:pStyle w:val="documentsectionscspdiv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color w:val="46464E"/>
                    </w:rPr>
                  </w:pPr>
                  <w:r>
                    <w:rPr>
                      <w:rStyle w:val="divdocumentright-box"/>
                      <w:rFonts w:ascii="Blinker" w:eastAsia="Blinker" w:hAnsi="Blinker" w:cs="Blinker"/>
                      <w:color w:val="46464E"/>
                    </w:rPr>
                    <w:t> </w:t>
                  </w:r>
                </w:p>
                <w:p w:rsidR="00EB429B" w:rsidRDefault="007038E8">
                  <w:pPr>
                    <w:pStyle w:val="documentsectionscspdivnth-child1"/>
                    <w:spacing w:line="50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</w:pPr>
                  <w:r>
                    <w:rPr>
                      <w:rStyle w:val="divdocumentright-box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  <w:t> </w:t>
                  </w:r>
                </w:p>
                <w:p w:rsidR="00EB429B" w:rsidRDefault="007038E8">
                  <w:pPr>
                    <w:pStyle w:val="documentright-boxsectiontitle"/>
                    <w:spacing w:after="200" w:line="30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b/>
                      <w:bCs/>
                      <w:caps/>
                      <w:spacing w:val="10"/>
                      <w:sz w:val="28"/>
                      <w:szCs w:val="28"/>
                    </w:rPr>
                  </w:pPr>
                  <w:r>
                    <w:rPr>
                      <w:rStyle w:val="divdocumentright-box"/>
                      <w:rFonts w:ascii="Blinker" w:eastAsia="Blinker" w:hAnsi="Blinker" w:cs="Blinker"/>
                      <w:b/>
                      <w:bCs/>
                      <w:caps/>
                      <w:spacing w:val="10"/>
                      <w:sz w:val="28"/>
                      <w:szCs w:val="28"/>
                    </w:rPr>
                    <w:t>Education</w:t>
                  </w:r>
                </w:p>
                <w:p w:rsidR="00EB429B" w:rsidRDefault="007038E8">
                  <w:pPr>
                    <w:pStyle w:val="documentright-boxpaddedline"/>
                    <w:spacing w:line="28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</w:pPr>
                  <w:r>
                    <w:rPr>
                      <w:rStyle w:val="documenttxtBold"/>
                      <w:rFonts w:ascii="Blinker" w:eastAsia="Blinker" w:hAnsi="Blinker" w:cs="Blinker"/>
                      <w:sz w:val="20"/>
                      <w:szCs w:val="20"/>
                    </w:rPr>
                    <w:t>Bac</w:t>
                  </w:r>
                  <w:r w:rsidR="003B6A4B">
                    <w:rPr>
                      <w:rStyle w:val="documenttxtBold"/>
                      <w:rFonts w:ascii="Blinker" w:eastAsia="Blinker" w:hAnsi="Blinker" w:cs="Blinker"/>
                      <w:sz w:val="20"/>
                      <w:szCs w:val="20"/>
                    </w:rPr>
                    <w:t>helor of Arts</w:t>
                  </w:r>
                  <w:r w:rsidR="003B6A4B">
                    <w:rPr>
                      <w:rStyle w:val="span"/>
                      <w:rFonts w:ascii="Blinker" w:eastAsia="Blinker" w:hAnsi="Blinker" w:cs="Blinker"/>
                      <w:sz w:val="20"/>
                      <w:szCs w:val="20"/>
                    </w:rPr>
                    <w:t xml:space="preserve"> : Public Administration and Management</w:t>
                  </w:r>
                  <w:r>
                    <w:rPr>
                      <w:rStyle w:val="span"/>
                      <w:rFonts w:ascii="Blinker" w:eastAsia="Blinker" w:hAnsi="Blinker" w:cs="Blinker"/>
                      <w:sz w:val="20"/>
                      <w:szCs w:val="20"/>
                    </w:rPr>
                    <w:t>, 08/2014</w:t>
                  </w:r>
                </w:p>
                <w:p w:rsidR="00EB429B" w:rsidRDefault="007038E8">
                  <w:pPr>
                    <w:pStyle w:val="documentright-boxpaddedline"/>
                    <w:spacing w:line="28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documenttxtBold"/>
                      <w:rFonts w:ascii="Blinker" w:eastAsia="Blinker" w:hAnsi="Blinker" w:cs="Blinker"/>
                      <w:sz w:val="20"/>
                      <w:szCs w:val="20"/>
                    </w:rPr>
                    <w:t>Ndejje</w:t>
                  </w:r>
                  <w:proofErr w:type="spellEnd"/>
                  <w:r>
                    <w:rPr>
                      <w:rStyle w:val="documenttxtBold"/>
                      <w:rFonts w:ascii="Blinker" w:eastAsia="Blinker" w:hAnsi="Blinker" w:cs="Blinker"/>
                      <w:sz w:val="20"/>
                      <w:szCs w:val="20"/>
                    </w:rPr>
                    <w:t xml:space="preserve"> University</w:t>
                  </w:r>
                  <w:r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Blinker" w:eastAsia="Blinker" w:hAnsi="Blinker" w:cs="Blinker"/>
                      <w:sz w:val="20"/>
                      <w:szCs w:val="20"/>
                    </w:rPr>
                    <w:t>- Kampala, Uganda</w:t>
                  </w:r>
                  <w:r w:rsidR="003B6A4B"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  <w:t>.</w:t>
                  </w:r>
                </w:p>
                <w:p w:rsidR="00EB429B" w:rsidRDefault="007038E8">
                  <w:pPr>
                    <w:pStyle w:val="documentright-boxpaddedline"/>
                    <w:pBdr>
                      <w:top w:val="none" w:sz="0" w:space="10" w:color="auto"/>
                    </w:pBdr>
                    <w:spacing w:line="28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</w:pPr>
                  <w:r>
                    <w:rPr>
                      <w:rStyle w:val="documenttxtBold"/>
                      <w:rFonts w:ascii="Blinker" w:eastAsia="Blinker" w:hAnsi="Blinker" w:cs="Blinker"/>
                      <w:sz w:val="20"/>
                      <w:szCs w:val="20"/>
                    </w:rPr>
                    <w:t>Certificate of Higher Education</w:t>
                  </w:r>
                  <w:r>
                    <w:rPr>
                      <w:rStyle w:val="span"/>
                      <w:rFonts w:ascii="Blinker" w:eastAsia="Blinker" w:hAnsi="Blinker" w:cs="Blinker"/>
                      <w:sz w:val="20"/>
                      <w:szCs w:val="20"/>
                    </w:rPr>
                    <w:t xml:space="preserve"> : Arts, 11/2009</w:t>
                  </w:r>
                </w:p>
                <w:p w:rsidR="00273262" w:rsidRDefault="007038E8" w:rsidP="00273262">
                  <w:pPr>
                    <w:pStyle w:val="documentright-boxpaddedline"/>
                    <w:spacing w:line="28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</w:pPr>
                  <w:r>
                    <w:rPr>
                      <w:rStyle w:val="documenttxtBold"/>
                      <w:rFonts w:ascii="Blinker" w:eastAsia="Blinker" w:hAnsi="Blinker" w:cs="Blinker"/>
                      <w:sz w:val="20"/>
                      <w:szCs w:val="20"/>
                    </w:rPr>
                    <w:t xml:space="preserve">Talents College </w:t>
                  </w:r>
                  <w:proofErr w:type="spellStart"/>
                  <w:r>
                    <w:rPr>
                      <w:rStyle w:val="documenttxtBold"/>
                      <w:rFonts w:ascii="Blinker" w:eastAsia="Blinker" w:hAnsi="Blinker" w:cs="Blinker"/>
                      <w:sz w:val="20"/>
                      <w:szCs w:val="20"/>
                    </w:rPr>
                    <w:t>Mukono</w:t>
                  </w:r>
                  <w:proofErr w:type="spellEnd"/>
                  <w:r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Blinker" w:eastAsia="Blinker" w:hAnsi="Blinker" w:cs="Blinker"/>
                      <w:sz w:val="20"/>
                      <w:szCs w:val="20"/>
                    </w:rPr>
                    <w:t xml:space="preserve">- </w:t>
                  </w:r>
                  <w:proofErr w:type="spellStart"/>
                  <w:r>
                    <w:rPr>
                      <w:rStyle w:val="span"/>
                      <w:rFonts w:ascii="Blinker" w:eastAsia="Blinker" w:hAnsi="Blinker" w:cs="Blinker"/>
                      <w:sz w:val="20"/>
                      <w:szCs w:val="20"/>
                    </w:rPr>
                    <w:t>Mukono</w:t>
                  </w:r>
                  <w:proofErr w:type="spellEnd"/>
                  <w:r>
                    <w:rPr>
                      <w:rStyle w:val="span"/>
                      <w:rFonts w:ascii="Blinker" w:eastAsia="Blinker" w:hAnsi="Blinker" w:cs="Blinker"/>
                      <w:sz w:val="20"/>
                      <w:szCs w:val="20"/>
                    </w:rPr>
                    <w:t>, Uganda</w:t>
                  </w:r>
                  <w:r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  <w:t xml:space="preserve"> </w:t>
                  </w:r>
                </w:p>
                <w:p w:rsidR="00273262" w:rsidRDefault="00273262" w:rsidP="00273262">
                  <w:pPr>
                    <w:pStyle w:val="documentright-boxpaddedline"/>
                    <w:spacing w:line="28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</w:pPr>
                </w:p>
                <w:p w:rsidR="00410462" w:rsidRPr="001A5A95" w:rsidRDefault="00410462" w:rsidP="00273262">
                  <w:pPr>
                    <w:pStyle w:val="documentright-boxpaddedline"/>
                    <w:spacing w:line="28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b/>
                      <w:sz w:val="20"/>
                      <w:szCs w:val="20"/>
                    </w:rPr>
                  </w:pPr>
                  <w:r w:rsidRPr="001A5A95">
                    <w:rPr>
                      <w:rStyle w:val="divdocumentright-box"/>
                      <w:rFonts w:ascii="Blinker" w:eastAsia="Blinker" w:hAnsi="Blinker" w:cs="Blinker"/>
                      <w:b/>
                      <w:sz w:val="20"/>
                      <w:szCs w:val="20"/>
                    </w:rPr>
                    <w:t>OTHER CERTIFICATES</w:t>
                  </w:r>
                  <w:r w:rsidR="001A5A95" w:rsidRPr="001A5A95">
                    <w:rPr>
                      <w:rStyle w:val="divdocumentright-box"/>
                      <w:rFonts w:ascii="Blinker" w:eastAsia="Blinker" w:hAnsi="Blinker" w:cs="Blinker"/>
                      <w:b/>
                      <w:sz w:val="20"/>
                      <w:szCs w:val="20"/>
                    </w:rPr>
                    <w:t xml:space="preserve"> AND TRAINING</w:t>
                  </w:r>
                  <w:r w:rsidRPr="001A5A95">
                    <w:rPr>
                      <w:rStyle w:val="divdocumentright-box"/>
                      <w:rFonts w:ascii="Blinker" w:eastAsia="Blinker" w:hAnsi="Blinker" w:cs="Blinker"/>
                      <w:b/>
                      <w:sz w:val="20"/>
                      <w:szCs w:val="20"/>
                    </w:rPr>
                    <w:t xml:space="preserve"> INCLUDE:</w:t>
                  </w:r>
                </w:p>
                <w:p w:rsidR="00273262" w:rsidRDefault="00273262" w:rsidP="00273262">
                  <w:pPr>
                    <w:pStyle w:val="documentright-boxpaddedline"/>
                    <w:spacing w:line="28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</w:pPr>
                  <w:r>
                    <w:rPr>
                      <w:rStyle w:val="documenttxtBold"/>
                      <w:rFonts w:ascii="Blinker" w:eastAsia="Blinker" w:hAnsi="Blinker" w:cs="Blinker"/>
                      <w:sz w:val="20"/>
                      <w:szCs w:val="20"/>
                    </w:rPr>
                    <w:t>Certificate in Apprentice</w:t>
                  </w:r>
                  <w:r w:rsidR="00BB1EF9">
                    <w:rPr>
                      <w:rStyle w:val="documenttxtBold"/>
                      <w:rFonts w:ascii="Blinker" w:eastAsia="Blinker" w:hAnsi="Blinker" w:cs="Blinker"/>
                      <w:sz w:val="20"/>
                      <w:szCs w:val="20"/>
                    </w:rPr>
                    <w:t xml:space="preserve"> by DFS</w:t>
                  </w:r>
                  <w:r w:rsidRPr="00273262">
                    <w:rPr>
                      <w:rStyle w:val="divdocumentright-box"/>
                      <w:rFonts w:eastAsia="Blinker"/>
                    </w:rPr>
                    <w:t>.</w:t>
                  </w:r>
                  <w:r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  <w:t xml:space="preserve"> 2015</w:t>
                  </w:r>
                  <w:r w:rsidR="00BB1EF9"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  <w:t>, 2016, 2017</w:t>
                  </w:r>
                  <w:r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  <w:t xml:space="preserve"> Customer handling technics, customer temperaments, troubleshooting </w:t>
                  </w:r>
                  <w:r w:rsidR="00BB1EF9"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  <w:t>and more.</w:t>
                  </w:r>
                </w:p>
                <w:p w:rsidR="00BB1EF9" w:rsidRDefault="00BB1EF9" w:rsidP="00273262">
                  <w:pPr>
                    <w:pStyle w:val="documentright-boxpaddedline"/>
                    <w:spacing w:line="28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b/>
                      <w:sz w:val="20"/>
                      <w:szCs w:val="20"/>
                    </w:rPr>
                  </w:pPr>
                </w:p>
                <w:p w:rsidR="00BB1EF9" w:rsidRDefault="00BB1EF9" w:rsidP="00273262">
                  <w:pPr>
                    <w:pStyle w:val="documentright-boxpaddedline"/>
                    <w:spacing w:line="28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</w:pPr>
                  <w:r>
                    <w:rPr>
                      <w:rStyle w:val="divdocumentright-box"/>
                      <w:rFonts w:ascii="Blinker" w:eastAsia="Blinker" w:hAnsi="Blinker" w:cs="Blinker"/>
                      <w:b/>
                      <w:sz w:val="20"/>
                      <w:szCs w:val="20"/>
                    </w:rPr>
                    <w:t xml:space="preserve">Training in Cash handling by DFS </w:t>
                  </w:r>
                  <w:r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  <w:t>2015, 2016, 2017 and this included money laundering, fraudsters, conmen and more.</w:t>
                  </w:r>
                </w:p>
                <w:p w:rsidR="00DD36E1" w:rsidRDefault="00DD36E1" w:rsidP="00273262">
                  <w:pPr>
                    <w:pStyle w:val="documentright-boxpaddedline"/>
                    <w:spacing w:line="28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</w:pPr>
                </w:p>
                <w:p w:rsidR="00DD36E1" w:rsidRPr="00DD36E1" w:rsidRDefault="00DD36E1" w:rsidP="00273262">
                  <w:pPr>
                    <w:pStyle w:val="documentright-boxpaddedline"/>
                    <w:spacing w:line="28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</w:pPr>
                  <w:r>
                    <w:rPr>
                      <w:rStyle w:val="divdocumentright-box"/>
                      <w:rFonts w:ascii="Blinker" w:eastAsia="Blinker" w:hAnsi="Blinker" w:cs="Blinker"/>
                      <w:b/>
                      <w:sz w:val="20"/>
                      <w:szCs w:val="20"/>
                    </w:rPr>
                    <w:t xml:space="preserve">Humanitarian certificate by </w:t>
                  </w:r>
                  <w:proofErr w:type="spellStart"/>
                  <w:r>
                    <w:rPr>
                      <w:rStyle w:val="divdocumentright-box"/>
                      <w:rFonts w:ascii="Blinker" w:eastAsia="Blinker" w:hAnsi="Blinker" w:cs="Blinker"/>
                      <w:b/>
                      <w:sz w:val="20"/>
                      <w:szCs w:val="20"/>
                    </w:rPr>
                    <w:t>Xenial</w:t>
                  </w:r>
                  <w:proofErr w:type="spellEnd"/>
                  <w:r>
                    <w:rPr>
                      <w:rStyle w:val="divdocumentright-box"/>
                      <w:rFonts w:ascii="Blinker" w:eastAsia="Blinker" w:hAnsi="Blinker" w:cs="Blinker"/>
                      <w:b/>
                      <w:sz w:val="20"/>
                      <w:szCs w:val="20"/>
                    </w:rPr>
                    <w:t xml:space="preserve"> Events 2021</w:t>
                  </w:r>
                  <w:r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  <w:t xml:space="preserve"> for my efforts and dedication in helping with the team in fighting the spread of Covid-19 as a ‘’Front Warrior’’. </w:t>
                  </w:r>
                </w:p>
                <w:p w:rsidR="00BB1EF9" w:rsidRDefault="00BB1EF9" w:rsidP="00273262">
                  <w:pPr>
                    <w:pStyle w:val="documentright-boxpaddedline"/>
                    <w:spacing w:line="28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</w:pPr>
                </w:p>
                <w:p w:rsidR="000B61D6" w:rsidRDefault="000B61D6">
                  <w:pPr>
                    <w:pStyle w:val="documentright-boxpaddedline"/>
                    <w:spacing w:line="28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</w:pPr>
                </w:p>
                <w:p w:rsidR="000B61D6" w:rsidRDefault="000B61D6">
                  <w:pPr>
                    <w:pStyle w:val="documentright-boxpaddedline"/>
                    <w:spacing w:line="28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b/>
                      <w:sz w:val="22"/>
                      <w:szCs w:val="22"/>
                    </w:rPr>
                  </w:pPr>
                  <w:r w:rsidRPr="000B61D6">
                    <w:rPr>
                      <w:rStyle w:val="divdocumentright-box"/>
                      <w:rFonts w:ascii="Blinker" w:eastAsia="Blinker" w:hAnsi="Blinker" w:cs="Blinker"/>
                      <w:b/>
                      <w:sz w:val="22"/>
                      <w:szCs w:val="22"/>
                    </w:rPr>
                    <w:t>References</w:t>
                  </w:r>
                </w:p>
                <w:p w:rsidR="00330EEF" w:rsidRPr="00330EEF" w:rsidRDefault="00330EEF">
                  <w:pPr>
                    <w:pStyle w:val="documentright-boxpaddedline"/>
                    <w:spacing w:line="28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sz w:val="22"/>
                      <w:szCs w:val="22"/>
                    </w:rPr>
                  </w:pPr>
                  <w:r w:rsidRPr="00330EEF">
                    <w:rPr>
                      <w:rStyle w:val="divdocumentright-box"/>
                      <w:rFonts w:ascii="Blinker" w:eastAsia="Blinker" w:hAnsi="Blinker" w:cs="Blinker"/>
                      <w:sz w:val="22"/>
                      <w:szCs w:val="22"/>
                    </w:rPr>
                    <w:t>Mr</w:t>
                  </w:r>
                  <w:r>
                    <w:rPr>
                      <w:rStyle w:val="divdocumentright-box"/>
                      <w:rFonts w:ascii="Blinker" w:eastAsia="Blinker" w:hAnsi="Blinker" w:cs="Blinker"/>
                      <w:sz w:val="22"/>
                      <w:szCs w:val="22"/>
                    </w:rPr>
                    <w:t>.</w:t>
                  </w:r>
                  <w:r w:rsidRPr="00330EEF">
                    <w:rPr>
                      <w:rStyle w:val="divdocumentright-box"/>
                      <w:rFonts w:ascii="Blinker" w:eastAsia="Blinker" w:hAnsi="Blinker" w:cs="Blinker"/>
                      <w:sz w:val="22"/>
                      <w:szCs w:val="22"/>
                    </w:rPr>
                    <w:t xml:space="preserve"> Lloyd </w:t>
                  </w:r>
                  <w:proofErr w:type="spellStart"/>
                  <w:r w:rsidRPr="00330EEF">
                    <w:rPr>
                      <w:rStyle w:val="divdocumentright-box"/>
                      <w:rFonts w:ascii="Blinker" w:eastAsia="Blinker" w:hAnsi="Blinker" w:cs="Blinker"/>
                      <w:sz w:val="22"/>
                      <w:szCs w:val="22"/>
                    </w:rPr>
                    <w:t>Dahino</w:t>
                  </w:r>
                  <w:proofErr w:type="spellEnd"/>
                  <w:r w:rsidRPr="00330EEF">
                    <w:rPr>
                      <w:rStyle w:val="divdocumentright-box"/>
                      <w:rFonts w:ascii="Blinker" w:eastAsia="Blinker" w:hAnsi="Blinker" w:cs="Blinker"/>
                      <w:sz w:val="22"/>
                      <w:szCs w:val="22"/>
                    </w:rPr>
                    <w:t xml:space="preserve">, Store Manager Adidas </w:t>
                  </w:r>
                  <w:proofErr w:type="spellStart"/>
                  <w:r w:rsidRPr="00330EEF">
                    <w:rPr>
                      <w:rStyle w:val="divdocumentright-box"/>
                      <w:rFonts w:ascii="Blinker" w:eastAsia="Blinker" w:hAnsi="Blinker" w:cs="Blinker"/>
                      <w:sz w:val="22"/>
                      <w:szCs w:val="22"/>
                    </w:rPr>
                    <w:t>Yas</w:t>
                  </w:r>
                  <w:proofErr w:type="spellEnd"/>
                  <w:r w:rsidRPr="00330EEF">
                    <w:rPr>
                      <w:rStyle w:val="divdocumentright-box"/>
                      <w:rFonts w:ascii="Blinker" w:eastAsia="Blinker" w:hAnsi="Blinker" w:cs="Blinker"/>
                      <w:sz w:val="22"/>
                      <w:szCs w:val="22"/>
                    </w:rPr>
                    <w:t xml:space="preserve"> Mall</w:t>
                  </w:r>
                </w:p>
                <w:p w:rsidR="00330EEF" w:rsidRDefault="00330EEF">
                  <w:pPr>
                    <w:pStyle w:val="documentright-boxpaddedline"/>
                    <w:spacing w:line="28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sz w:val="22"/>
                      <w:szCs w:val="22"/>
                    </w:rPr>
                  </w:pPr>
                  <w:r w:rsidRPr="00330EEF">
                    <w:rPr>
                      <w:rStyle w:val="divdocumentright-box"/>
                      <w:rFonts w:ascii="Blinker" w:eastAsia="Blinker" w:hAnsi="Blinker" w:cs="Blinker"/>
                      <w:sz w:val="22"/>
                      <w:szCs w:val="22"/>
                    </w:rPr>
                    <w:t xml:space="preserve">Email, </w:t>
                  </w:r>
                  <w:r>
                    <w:rPr>
                      <w:rStyle w:val="divdocumentright-box"/>
                      <w:rFonts w:ascii="Blinker" w:eastAsia="Blinker" w:hAnsi="Blinker" w:cs="Blinker"/>
                      <w:sz w:val="22"/>
                      <w:szCs w:val="22"/>
                    </w:rPr>
                    <w:t xml:space="preserve"> </w:t>
                  </w:r>
                  <w:hyperlink r:id="rId7" w:history="1">
                    <w:r w:rsidRPr="006B3235">
                      <w:rPr>
                        <w:rStyle w:val="Hyperlink"/>
                        <w:rFonts w:ascii="Blinker" w:eastAsia="Blinker" w:hAnsi="Blinker" w:cs="Blinker"/>
                        <w:sz w:val="22"/>
                        <w:szCs w:val="22"/>
                      </w:rPr>
                      <w:t>Lloyd.dahino@adidas.com</w:t>
                    </w:r>
                  </w:hyperlink>
                </w:p>
                <w:p w:rsidR="00330EEF" w:rsidRPr="00330EEF" w:rsidRDefault="00330EEF">
                  <w:pPr>
                    <w:pStyle w:val="documentright-boxpaddedline"/>
                    <w:spacing w:line="28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sz w:val="22"/>
                      <w:szCs w:val="22"/>
                    </w:rPr>
                  </w:pPr>
                </w:p>
                <w:p w:rsidR="000341CF" w:rsidRDefault="00957A7A" w:rsidP="00957A7A">
                  <w:pPr>
                    <w:pStyle w:val="documentright-boxpaddedline"/>
                    <w:spacing w:line="28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</w:pPr>
                  <w:r w:rsidRPr="00957A7A"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  <w:t>Ms</w:t>
                  </w:r>
                  <w:r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  <w:t>.</w:t>
                  </w:r>
                  <w:r w:rsidRPr="00957A7A"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  <w:t xml:space="preserve"> Savita </w:t>
                  </w:r>
                  <w:proofErr w:type="spellStart"/>
                  <w:r w:rsidRPr="00957A7A"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  <w:t>Fernandes</w:t>
                  </w:r>
                  <w:proofErr w:type="spellEnd"/>
                  <w:r w:rsidRPr="00957A7A"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  <w:t xml:space="preserve">, HR </w:t>
                  </w:r>
                  <w:r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  <w:t>DFS Middle East LLC</w:t>
                  </w:r>
                </w:p>
                <w:p w:rsidR="00EB429B" w:rsidRDefault="000341CF" w:rsidP="00957A7A">
                  <w:pPr>
                    <w:pStyle w:val="documentright-boxpaddedline"/>
                    <w:spacing w:line="28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</w:pPr>
                  <w:r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  <w:t>Mobile,</w:t>
                  </w:r>
                  <w:r w:rsidR="00957A7A"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  <w:t xml:space="preserve"> </w:t>
                  </w:r>
                  <w:r w:rsidR="00957A7A" w:rsidRPr="00957A7A"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  <w:t xml:space="preserve"> </w:t>
                  </w:r>
                  <w:r w:rsidR="00957A7A"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  <w:t>+971 553 149 545</w:t>
                  </w:r>
                </w:p>
                <w:p w:rsidR="000341CF" w:rsidRDefault="000341CF" w:rsidP="000341CF">
                  <w:pPr>
                    <w:pStyle w:val="documentright-boxpaddedline"/>
                    <w:spacing w:line="280" w:lineRule="atLeast"/>
                    <w:ind w:left="360" w:right="360"/>
                    <w:rPr>
                      <w:rFonts w:ascii="Helvetica" w:hAnsi="Helvetica"/>
                      <w:color w:val="222222"/>
                      <w:sz w:val="21"/>
                      <w:szCs w:val="21"/>
                      <w:shd w:val="clear" w:color="auto" w:fill="FFFFFF"/>
                    </w:rPr>
                  </w:pPr>
                  <w:r>
                    <w:rPr>
                      <w:rStyle w:val="divdocumentright-box"/>
                      <w:rFonts w:ascii="Blinker" w:eastAsia="Blinker" w:hAnsi="Blinker" w:cs="Blinker"/>
                      <w:color w:val="46464E"/>
                    </w:rPr>
                    <w:t xml:space="preserve">Email,  </w:t>
                  </w:r>
                  <w:hyperlink r:id="rId8" w:history="1">
                    <w:r>
                      <w:rPr>
                        <w:rStyle w:val="Hyperlink"/>
                        <w:rFonts w:ascii="Helvetica" w:hAnsi="Helvetica"/>
                        <w:sz w:val="21"/>
                        <w:szCs w:val="21"/>
                        <w:shd w:val="clear" w:color="auto" w:fill="FFFFFF"/>
                      </w:rPr>
                      <w:t>DFS-ABD-HR@dfs.com</w:t>
                    </w:r>
                  </w:hyperlink>
                </w:p>
                <w:p w:rsidR="000341CF" w:rsidRDefault="000341CF" w:rsidP="00957A7A">
                  <w:pPr>
                    <w:pStyle w:val="documentright-boxpaddedline"/>
                    <w:spacing w:line="28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</w:pPr>
                </w:p>
                <w:p w:rsidR="000341CF" w:rsidRDefault="00957A7A" w:rsidP="00957A7A">
                  <w:pPr>
                    <w:pStyle w:val="documentright-boxpaddedline"/>
                    <w:spacing w:line="28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</w:pPr>
                  <w:r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  <w:t xml:space="preserve">Mr. Mustapha </w:t>
                  </w:r>
                  <w:proofErr w:type="spellStart"/>
                  <w:r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  <w:t>Lule</w:t>
                  </w:r>
                  <w:proofErr w:type="spellEnd"/>
                  <w:r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  <w:t>, Team leader DFS Middle East LLC</w:t>
                  </w:r>
                </w:p>
                <w:p w:rsidR="00957A7A" w:rsidRPr="00957A7A" w:rsidRDefault="000341CF" w:rsidP="00957A7A">
                  <w:pPr>
                    <w:pStyle w:val="documentright-boxpaddedline"/>
                    <w:spacing w:line="28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</w:pPr>
                  <w:r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  <w:t xml:space="preserve">Mobile </w:t>
                  </w:r>
                  <w:r w:rsidR="00957A7A"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  <w:t xml:space="preserve"> +971 562 189 500</w:t>
                  </w:r>
                  <w:r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  <w:t>.</w:t>
                  </w:r>
                  <w:bookmarkStart w:id="0" w:name="_GoBack"/>
                  <w:bookmarkEnd w:id="0"/>
                </w:p>
              </w:tc>
            </w:tr>
            <w:tr w:rsidR="00BB1EF9">
              <w:trPr>
                <w:tblCellSpacing w:w="0" w:type="dxa"/>
              </w:trPr>
              <w:tc>
                <w:tcPr>
                  <w:tcW w:w="7426" w:type="dxa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</w:tcPr>
                <w:p w:rsidR="00BB1EF9" w:rsidRDefault="00BB1EF9" w:rsidP="00BB1EF9">
                  <w:pPr>
                    <w:pStyle w:val="documentname"/>
                    <w:pBdr>
                      <w:bottom w:val="none" w:sz="0" w:space="0" w:color="auto"/>
                    </w:pBdr>
                    <w:ind w:right="360"/>
                    <w:rPr>
                      <w:rStyle w:val="span"/>
                      <w:rFonts w:ascii="Blinker" w:eastAsia="Blinker" w:hAnsi="Blinker" w:cs="Blinker"/>
                    </w:rPr>
                  </w:pPr>
                </w:p>
              </w:tc>
            </w:tr>
          </w:tbl>
          <w:p w:rsidR="00EB429B" w:rsidRDefault="00EB429B">
            <w:pPr>
              <w:rPr>
                <w:rStyle w:val="divdocumentleft-boxCharacter"/>
                <w:rFonts w:ascii="Blinker" w:eastAsia="Blinker" w:hAnsi="Blinker" w:cs="Blinker"/>
                <w:sz w:val="20"/>
                <w:szCs w:val="20"/>
                <w:shd w:val="clear" w:color="auto" w:fill="auto"/>
              </w:rPr>
            </w:pPr>
          </w:p>
        </w:tc>
      </w:tr>
    </w:tbl>
    <w:p w:rsidR="00EB429B" w:rsidRDefault="007038E8">
      <w:pPr>
        <w:spacing w:line="20" w:lineRule="auto"/>
        <w:rPr>
          <w:rFonts w:ascii="Blinker" w:eastAsia="Blinker" w:hAnsi="Blinker" w:cs="Blinker"/>
          <w:color w:val="46464E"/>
          <w:sz w:val="20"/>
          <w:szCs w:val="20"/>
        </w:rPr>
      </w:pPr>
      <w:r>
        <w:rPr>
          <w:color w:val="FFFFFF"/>
          <w:sz w:val="2"/>
        </w:rPr>
        <w:lastRenderedPageBreak/>
        <w:t>.</w:t>
      </w:r>
    </w:p>
    <w:sectPr w:rsidR="00EB429B">
      <w:pgSz w:w="11906" w:h="16838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10019A6-C948-4AE1-AEB6-667EB7DC83E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C4E6D75-6DFF-4231-B522-C1EE4395DF98}"/>
  </w:font>
  <w:font w:name="Blinker">
    <w:charset w:val="00"/>
    <w:family w:val="auto"/>
    <w:pitch w:val="default"/>
    <w:sig w:usb0="00000000" w:usb1="00000000" w:usb2="00000000" w:usb3="00000000" w:csb0="00000001" w:csb1="00000000"/>
    <w:embedRegular r:id="rId3" w:fontKey="{B5894C11-C34D-48D0-9F36-DC48CA7D595E}"/>
    <w:embedBold r:id="rId4" w:fontKey="{959A1F75-3964-4B5B-9DB4-57D606A5BFB3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EB891D8-6949-4179-9EAA-73A3EB8DDC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1384549-C079-4149-9C4C-0F40DA8F54A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8842BC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5964F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6C45AF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8FA2F3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932120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69AA6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E502AB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FBA444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498282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 w:tplc="24A8C1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6AE046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C4E969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79AA53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220C76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0584E4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A667F4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638E66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378C9D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 w:tplc="BD3AE1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97A866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4045DF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B4AEA2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642653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DC0A56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78A098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90C743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7B6F79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 w:tplc="41D05C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F405A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1BA16A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6D20AB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436DE7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59A4D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676A4D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DF4172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D3847B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8D90E5D"/>
    <w:multiLevelType w:val="hybridMultilevel"/>
    <w:tmpl w:val="66D224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A3A5AFF"/>
    <w:multiLevelType w:val="hybridMultilevel"/>
    <w:tmpl w:val="4B123F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2A539BE"/>
    <w:multiLevelType w:val="hybridMultilevel"/>
    <w:tmpl w:val="E788DEA6"/>
    <w:lvl w:ilvl="0" w:tplc="8842BCD6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7A9B510D"/>
    <w:multiLevelType w:val="hybridMultilevel"/>
    <w:tmpl w:val="4A9CC78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</w:compat>
  <w:rsids>
    <w:rsidRoot w:val="00EB429B"/>
    <w:rsid w:val="000341CF"/>
    <w:rsid w:val="000B61D6"/>
    <w:rsid w:val="000E7093"/>
    <w:rsid w:val="00171F5E"/>
    <w:rsid w:val="001A5A95"/>
    <w:rsid w:val="00273262"/>
    <w:rsid w:val="00294EBA"/>
    <w:rsid w:val="00325F51"/>
    <w:rsid w:val="00330EEF"/>
    <w:rsid w:val="003957B8"/>
    <w:rsid w:val="003B6A4B"/>
    <w:rsid w:val="00410462"/>
    <w:rsid w:val="0044509F"/>
    <w:rsid w:val="004452D7"/>
    <w:rsid w:val="00544461"/>
    <w:rsid w:val="00691048"/>
    <w:rsid w:val="007038E8"/>
    <w:rsid w:val="0086649A"/>
    <w:rsid w:val="00957A7A"/>
    <w:rsid w:val="0096171D"/>
    <w:rsid w:val="00BB1EF9"/>
    <w:rsid w:val="00C052AB"/>
    <w:rsid w:val="00D00096"/>
    <w:rsid w:val="00DD36E1"/>
    <w:rsid w:val="00EB429B"/>
    <w:rsid w:val="00F2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cumentfontsize">
    <w:name w:val="document_fontsize"/>
    <w:basedOn w:val="Normal"/>
    <w:rPr>
      <w:sz w:val="20"/>
      <w:szCs w:val="20"/>
    </w:rPr>
  </w:style>
  <w:style w:type="character" w:customStyle="1" w:styleId="documentleftcell">
    <w:name w:val="documentleftcell"/>
    <w:basedOn w:val="DefaultParagraphFont"/>
    <w:rPr>
      <w:shd w:val="clear" w:color="auto" w:fill="496267"/>
    </w:rPr>
  </w:style>
  <w:style w:type="paragraph" w:customStyle="1" w:styleId="divdocumentleft-box">
    <w:name w:val="div_document_left-box"/>
    <w:basedOn w:val="Normal"/>
    <w:pPr>
      <w:pBdr>
        <w:left w:val="none" w:sz="0" w:space="31" w:color="auto"/>
        <w:right w:val="none" w:sz="0" w:space="20" w:color="auto"/>
      </w:pBdr>
      <w:shd w:val="clear" w:color="auto" w:fill="496267"/>
    </w:pPr>
    <w:rPr>
      <w:color w:val="FFFFFF"/>
      <w:shd w:val="clear" w:color="auto" w:fill="496267"/>
    </w:rPr>
  </w:style>
  <w:style w:type="character" w:customStyle="1" w:styleId="divdocumentdivsectiondivparagraphfirstparagraphparagraphpict">
    <w:name w:val="div_document_div_section_div_paragraph_firstparagraph_paragraphpict"/>
    <w:basedOn w:val="DefaultParagraphFont"/>
  </w:style>
  <w:style w:type="paragraph" w:customStyle="1" w:styleId="documentprflPic">
    <w:name w:val="document_prflPic"/>
    <w:basedOn w:val="Normal"/>
    <w:pPr>
      <w:jc w:val="center"/>
    </w:pPr>
  </w:style>
  <w:style w:type="paragraph" w:customStyle="1" w:styleId="documentprflPicfield">
    <w:name w:val="document_prflPic_field"/>
    <w:basedOn w:val="Normal"/>
    <w:pPr>
      <w:jc w:val="center"/>
    </w:pPr>
  </w:style>
  <w:style w:type="paragraph" w:customStyle="1" w:styleId="documentclear">
    <w:name w:val="document_clear"/>
    <w:basedOn w:val="Normal"/>
  </w:style>
  <w:style w:type="table" w:customStyle="1" w:styleId="divdocumentleft-boxsectionidSECTIONPICT">
    <w:name w:val="div_document_left-box_section_|id^=SECTION_PICT"/>
    <w:basedOn w:val="TableNormal"/>
    <w:tblPr/>
  </w:style>
  <w:style w:type="paragraph" w:customStyle="1" w:styleId="documentSECTIONCNTC">
    <w:name w:val="document_SECTION_CNTC"/>
    <w:basedOn w:val="Normal"/>
  </w:style>
  <w:style w:type="paragraph" w:customStyle="1" w:styleId="picturepadding">
    <w:name w:val="picturepadding"/>
    <w:basedOn w:val="Normal"/>
    <w:pPr>
      <w:spacing w:line="600" w:lineRule="atLeast"/>
    </w:pPr>
    <w:rPr>
      <w:sz w:val="60"/>
      <w:szCs w:val="60"/>
    </w:rPr>
  </w:style>
  <w:style w:type="paragraph" w:customStyle="1" w:styleId="documentleft-boxheading">
    <w:name w:val="document_left-box_heading"/>
    <w:basedOn w:val="Normal"/>
  </w:style>
  <w:style w:type="paragraph" w:customStyle="1" w:styleId="documentleft-boxsectiontitle">
    <w:name w:val="document_left-box_sectiontitle"/>
    <w:basedOn w:val="Normal"/>
    <w:pPr>
      <w:pBdr>
        <w:top w:val="single" w:sz="8" w:space="0" w:color="FFFFFF"/>
      </w:pBdr>
    </w:pPr>
  </w:style>
  <w:style w:type="paragraph" w:customStyle="1" w:styleId="titlepadding">
    <w:name w:val="titlepadding"/>
    <w:basedOn w:val="Normal"/>
    <w:pPr>
      <w:spacing w:line="100" w:lineRule="atLeast"/>
    </w:pPr>
    <w:rPr>
      <w:sz w:val="10"/>
      <w:szCs w:val="10"/>
    </w:rPr>
  </w:style>
  <w:style w:type="paragraph" w:customStyle="1" w:styleId="documentsectionparagraph">
    <w:name w:val="document_section_paragraph"/>
    <w:basedOn w:val="Normal"/>
    <w:pPr>
      <w:pBdr>
        <w:top w:val="none" w:sz="0" w:space="10" w:color="auto"/>
      </w:pBdr>
    </w:pPr>
  </w:style>
  <w:style w:type="paragraph" w:customStyle="1" w:styleId="div">
    <w:name w:val="div"/>
    <w:basedOn w:val="Normal"/>
  </w:style>
  <w:style w:type="paragraph" w:customStyle="1" w:styleId="documentparentContainerleft-boxsinglecolumn">
    <w:name w:val="document_parentContainer_left-box_singlecolumn"/>
    <w:basedOn w:val="Normal"/>
  </w:style>
  <w:style w:type="paragraph" w:customStyle="1" w:styleId="documentzipsuffix">
    <w:name w:val="document_zipsuffix"/>
    <w:basedOn w:val="Normal"/>
  </w:style>
  <w:style w:type="character" w:customStyle="1" w:styleId="documenttxtBold">
    <w:name w:val="document_txtBold"/>
    <w:basedOn w:val="DefaultParagraphFont"/>
    <w:rPr>
      <w:b/>
      <w:bCs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zipprefix">
    <w:name w:val="document_zipprefix"/>
    <w:basedOn w:val="Normal"/>
    <w:rPr>
      <w:vanish/>
    </w:rPr>
  </w:style>
  <w:style w:type="paragraph" w:customStyle="1" w:styleId="documentpb5">
    <w:name w:val="document_pb5"/>
    <w:basedOn w:val="Normal"/>
  </w:style>
  <w:style w:type="paragraph" w:customStyle="1" w:styleId="documentleft-boxsectionnth-last-of-type1">
    <w:name w:val="document_left-box_section_nth-last-of-type(1)"/>
    <w:basedOn w:val="Normal"/>
  </w:style>
  <w:style w:type="paragraph" w:customStyle="1" w:styleId="documentSECTIONCNTCsectionnotadditionallnkscspdivnth-child1">
    <w:name w:val="document_SECTION_CNTC + section_not(.additional_lnk)_scspdiv_nth-child(1)"/>
    <w:basedOn w:val="Normal"/>
    <w:pPr>
      <w:spacing w:line="500" w:lineRule="atLeast"/>
    </w:pPr>
  </w:style>
  <w:style w:type="paragraph" w:customStyle="1" w:styleId="documentpaddedline">
    <w:name w:val="document_paddedline"/>
    <w:basedOn w:val="Normal"/>
  </w:style>
  <w:style w:type="paragraph" w:customStyle="1" w:styleId="divdocumentulli">
    <w:name w:val="div_document_ul_li"/>
    <w:basedOn w:val="Normal"/>
    <w:pPr>
      <w:pBdr>
        <w:left w:val="none" w:sz="0" w:space="2" w:color="auto"/>
      </w:pBdr>
    </w:pPr>
  </w:style>
  <w:style w:type="paragraph" w:customStyle="1" w:styleId="documentsectionscspdiv">
    <w:name w:val="document_section_scspdiv"/>
    <w:basedOn w:val="Normal"/>
    <w:pPr>
      <w:spacing w:line="500" w:lineRule="atLeast"/>
    </w:pPr>
    <w:rPr>
      <w:sz w:val="20"/>
      <w:szCs w:val="20"/>
    </w:rPr>
  </w:style>
  <w:style w:type="character" w:customStyle="1" w:styleId="divdocumentleft-boxCharacter">
    <w:name w:val="div_document_left-box Character"/>
    <w:basedOn w:val="DefaultParagraphFont"/>
    <w:rPr>
      <w:color w:val="FFFFFF"/>
      <w:shd w:val="clear" w:color="auto" w:fill="496267"/>
    </w:rPr>
  </w:style>
  <w:style w:type="character" w:customStyle="1" w:styleId="documentrightcell">
    <w:name w:val="documentrightcell"/>
    <w:basedOn w:val="DefaultParagraphFont"/>
  </w:style>
  <w:style w:type="character" w:customStyle="1" w:styleId="divdocumentright-box">
    <w:name w:val="div_document_right-box"/>
    <w:basedOn w:val="DefaultParagraphFont"/>
  </w:style>
  <w:style w:type="paragraph" w:customStyle="1" w:styleId="documentright-boxsectionnth-child1">
    <w:name w:val="document_right-box_section_nth-child(1)"/>
    <w:basedOn w:val="Normal"/>
  </w:style>
  <w:style w:type="paragraph" w:customStyle="1" w:styleId="documentname">
    <w:name w:val="document_name"/>
    <w:basedOn w:val="Normal"/>
    <w:pPr>
      <w:pBdr>
        <w:bottom w:val="none" w:sz="0" w:space="10" w:color="auto"/>
      </w:pBdr>
      <w:spacing w:line="700" w:lineRule="atLeast"/>
    </w:pPr>
    <w:rPr>
      <w:b/>
      <w:bCs/>
      <w:color w:val="496267"/>
      <w:spacing w:val="10"/>
      <w:sz w:val="72"/>
      <w:szCs w:val="72"/>
    </w:rPr>
  </w:style>
  <w:style w:type="paragraph" w:customStyle="1" w:styleId="borderbottom">
    <w:name w:val="borderbottom"/>
    <w:basedOn w:val="Normal"/>
    <w:pPr>
      <w:pBdr>
        <w:bottom w:val="single" w:sz="40" w:space="0" w:color="000000"/>
      </w:pBdr>
      <w:spacing w:line="100" w:lineRule="atLeast"/>
    </w:pPr>
    <w:rPr>
      <w:sz w:val="10"/>
      <w:szCs w:val="10"/>
    </w:rPr>
  </w:style>
  <w:style w:type="paragraph" w:customStyle="1" w:styleId="documentsectionscspdivnth-child1">
    <w:name w:val="document_section_scspdiv_nth-child(1)"/>
    <w:basedOn w:val="Normal"/>
    <w:rPr>
      <w:vanish/>
    </w:rPr>
  </w:style>
  <w:style w:type="paragraph" w:customStyle="1" w:styleId="documentright-boxheading">
    <w:name w:val="document_right-box_heading"/>
    <w:basedOn w:val="Normal"/>
    <w:pPr>
      <w:spacing w:line="300" w:lineRule="atLeast"/>
    </w:pPr>
  </w:style>
  <w:style w:type="paragraph" w:customStyle="1" w:styleId="documentright-boxsectiontitle">
    <w:name w:val="document_right-box_sectiontitle"/>
    <w:basedOn w:val="Normal"/>
    <w:pPr>
      <w:pBdr>
        <w:top w:val="single" w:sz="8" w:space="0" w:color="000000"/>
      </w:pBdr>
    </w:pPr>
    <w:rPr>
      <w:color w:val="000000"/>
    </w:rPr>
  </w:style>
  <w:style w:type="paragraph" w:customStyle="1" w:styleId="documentright-boxsinglecolumn">
    <w:name w:val="document_right-box_singlecolumn"/>
    <w:basedOn w:val="Normal"/>
  </w:style>
  <w:style w:type="paragraph" w:customStyle="1" w:styleId="p">
    <w:name w:val="p"/>
    <w:basedOn w:val="Normal"/>
  </w:style>
  <w:style w:type="paragraph" w:customStyle="1" w:styleId="documentright-boxpaddedline">
    <w:name w:val="document_right-box_paddedline"/>
    <w:basedOn w:val="Normal"/>
    <w:rPr>
      <w:color w:val="000000"/>
    </w:rPr>
  </w:style>
  <w:style w:type="character" w:customStyle="1" w:styleId="documentjobdates">
    <w:name w:val="document_jobdates"/>
    <w:basedOn w:val="DefaultParagraphFont"/>
    <w:rPr>
      <w:sz w:val="20"/>
      <w:szCs w:val="20"/>
    </w:rPr>
  </w:style>
  <w:style w:type="table" w:customStyle="1" w:styleId="divdocumentright-table">
    <w:name w:val="div_document_right-table"/>
    <w:basedOn w:val="TableNormal"/>
    <w:tblPr/>
  </w:style>
  <w:style w:type="table" w:customStyle="1" w:styleId="documentparentContainer">
    <w:name w:val="document_parentContainer"/>
    <w:basedOn w:val="TableNormal"/>
    <w:tblPr/>
  </w:style>
  <w:style w:type="paragraph" w:styleId="BalloonText">
    <w:name w:val="Balloon Text"/>
    <w:basedOn w:val="Normal"/>
    <w:link w:val="BalloonTextChar"/>
    <w:uiPriority w:val="99"/>
    <w:semiHidden/>
    <w:unhideWhenUsed/>
    <w:rsid w:val="0069104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04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71F5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28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FS-ABD-HR@dfs.com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Lloyd.dahino@adida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</Pages>
  <Words>644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HERBERT SSEMPIJJA</vt:lpstr>
    </vt:vector>
  </TitlesOfParts>
  <Company/>
  <LinksUpToDate>false</LinksUpToDate>
  <CharactersWithSpaces>4308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HERBERT SSEMPIJJA</dc:title>
  <cp:lastModifiedBy>herbert ssempijja</cp:lastModifiedBy>
  <cp:revision>18</cp:revision>
  <dcterms:created xsi:type="dcterms:W3CDTF">2020-10-03T13:20:00Z</dcterms:created>
  <dcterms:modified xsi:type="dcterms:W3CDTF">2021-09-26T07:16:00Z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uDYAAB+LCAAAAAAABAAVl7Wy60oUBT9IgZiCF4iZWZmYmf3179wqp3Z5Zu9ZqxsSBFTABVFAGApDIVwgSAwVRQ4nYZpBMWYwxu0WcECfKQsJlLaIZ2MNVCDlcVMNCv3+8GxvaGk4+PUwJ+o1QxNT9uY9wKMhQJ93YNQsXCRF+fCTZUTq7scAy3yLJywPjlzFnV7yilN5rI/LSn4NBvcSG5Z/bheS4p6ckzHEklaz15iACp3qg/2Jsq1z3dsXbl4</vt:lpwstr>
  </property>
  <property fmtid="{D5CDD505-2E9C-101B-9397-08002B2CF9AE}" pid="3" name="x1ye=1">
    <vt:lpwstr>g9X6Jl8RgOCMd/C3ceFY8NRe1bltCRdWd2fCtSaRbfp7+dXlUfEQQn6y3oR4N6LYDatztzTCa7FND8Ie1gVdn9qh7w3RqGRWFPDx7qWZv71qJvu5sIRAR8Yf8Rc2Nfzxh3JYlyFLgE2HFoTXIWTnk2TsuTrPQasaepyReJ14E+m7cMiCYqrKTH6rLvwA2aO+xxxLgGNsq7HuDa7hDTZZfLrVk0nMku7NWmyjY4ptqcDl3uKIZzaKWDB2Pg5lJJo</vt:lpwstr>
  </property>
  <property fmtid="{D5CDD505-2E9C-101B-9397-08002B2CF9AE}" pid="4" name="x1ye=10">
    <vt:lpwstr>4nrbveBlpLWjxsQKqvtb8i8L/XbmhsT6rBSud7tXhFLM0/yCDxLVpIijmhr9qSxbnNXP3Gm/C6FkqrcDJ49iAt3HTpsw+ckldPyYMc8WTKw9xxqcJu6dccapNFOiBG2IhocUiTUqL4QR2Q3JlBham+21oiQSlG0duULn4GMpnRaVI0j1uN0QHn9CYzZokTC/BT2m12UbtIxDwmMl0ro5DnopCwG0ok0McazYtn8cTmEte0tVx5sAb8ep3GFZ6ht</vt:lpwstr>
  </property>
  <property fmtid="{D5CDD505-2E9C-101B-9397-08002B2CF9AE}" pid="5" name="x1ye=11">
    <vt:lpwstr>RuGavpHXlkU1/p++syvyjWE5PKHG3kMTCYT0YxHono+7ThHoyPoL9T6SSWzBTziKFp98gcoaAo7pY5qNY8mYFHvM7EKpgr4It/W5uPNXkiK0XHFvlP97fEhIpNjATQX6tWWsy4j+VgDD3ME2eiWyXxuHWsRSZeEE10rZpVSkyIs3FMI51BiZii4vo7q4Qt3CTKTnbZsYuuYD0yr/DY4NBro97E/I9PRFok3TmzlBieNhW123TXXj0rp52VeCzob</vt:lpwstr>
  </property>
  <property fmtid="{D5CDD505-2E9C-101B-9397-08002B2CF9AE}" pid="6" name="x1ye=12">
    <vt:lpwstr>Vfvd6SvYZvSKeU0zMCGqcUbFmacvz+QlLj+sWc68jPjXyg08SpRpzAbu9s2ylCXN7+wJzpnLa9t2Owj8m+/epiXkVUPlcJRewkfPngCXuCYJVVjWDC99XJkWFMtXp/YyjnQfCFafQu+jX7nULkg0XSmt+DI+CPDsrYPgWVoxAYImQti68RMYuVLAgtGOQJhZ91mGdvYGoPFlGcwbf5XEVyfaX66I6irsrZ5Rf0wKETUc8RNdRd8HKlT7SlK5SHg</vt:lpwstr>
  </property>
  <property fmtid="{D5CDD505-2E9C-101B-9397-08002B2CF9AE}" pid="7" name="x1ye=13">
    <vt:lpwstr>KIuyU3aaLQiaQV3pRSycqwuj84fHbhgSHLpW9RPwLwklIAiTJ6ouH9jviS9fzwPYxaKdjHX92tKclUHJso7i9xXzu/GsMJQk+GIsq/49qDqeJi2nEr0QFF6/6uLtd6wMwhpro8hyaPjgPRTqOg59RE1nFcUXlJGlH9NdH7htIeWFbnB5m7mMD17z4h0np3LLAWsYQj6Ozcv6lKk+SBUFs246+nV/+kNtGPUgwa8R7lpvRnUGIN3KSE+nIAbTXXP</vt:lpwstr>
  </property>
  <property fmtid="{D5CDD505-2E9C-101B-9397-08002B2CF9AE}" pid="8" name="x1ye=14">
    <vt:lpwstr>e6TqfznYuDh6BHWb//W+mx88cEZDr0eEXa4orB3vhRV0kNSi33jMVwZcwCPfhFz3KVeyg51GlOH9v3g3FgzwxfT+zlN4RwYR6toFRuhR+AwJCDLrdCZwjRRClO4ddH+IkjkMWlr1E6RZfUYJ2sv6vlba5F5qI9JNOp5vPK6ToEStMbSAfoamTNywHaLQnxl2n2AIpwNkxQtaLsoHaPmLV/IcVlosBqdsfF/ZT2eXLgWM7bV7hsIfpVmGp9QvkWm</vt:lpwstr>
  </property>
  <property fmtid="{D5CDD505-2E9C-101B-9397-08002B2CF9AE}" pid="9" name="x1ye=15">
    <vt:lpwstr>6f35TWr0RyaTqOzaklRModiU9/PJ1ip1kxwqQZ8y5Z5RhJwK1dhNPQ3vJfitpQabGhta20iTkcV1xLrCXBW0akLN0LFGyVpwHtTj6YgKVmo7uNYcRRIQaJi+hP6G92g/KGWbIUCrITd2QqwjIhqWWedBrFPvvwWnWwcgu7m2QaevoibM9NEShCHqgsyfeh/NcVyphm3B4bEAQrlNzWRb1EeBWN0YkzZMPkvAkxO70feCeYxVylxgKwtqjkkRK4F</vt:lpwstr>
  </property>
  <property fmtid="{D5CDD505-2E9C-101B-9397-08002B2CF9AE}" pid="10" name="x1ye=16">
    <vt:lpwstr>jk/0mozdklbfp4FVzC+uYlcB8VxOpXnu/ZOZZx6CNiuU/CA89hQb45RgXe0tgHDMRsiQUEmttxckDDVeED278SXcUrRa6a++R+7LYvXkPi38ey9oynS0gzhuuh9QVl5dVKBAk1t85nXBtfitbdqiJats+ftCZ3Th7iqW9ldoSSrYdL6f/GOdNxg+9PfnhX/Ql4u9dYTSrvSgTkSzlp2SNbXTnSwFe0GSCEW/cZPwrW1EMTYQjCZ476lEM0EMsVL</vt:lpwstr>
  </property>
  <property fmtid="{D5CDD505-2E9C-101B-9397-08002B2CF9AE}" pid="11" name="x1ye=17">
    <vt:lpwstr>bzxU54C0cYZfUK4gUYTRK0oekU2uF3uN2dK98uY44OydrOUOS2B5iN6IhwMSIBFu0QUE+eV8opvzZNg10cMVNxjI9KPBhpyyeut8MwJ4jT1fO1A9owfVwZCD3nKSO0yBblyVkiwZZFkhWTwyaPX9VlRHJPu8HE/DellQnD5y7mOuDdRNuaErDV57+k5JzC4dlI4ApR3EzcbpRo9abV9VKFv5m0m8rHYLc5ZamZoi+lUBnn11LRxUffe75L+duPA</vt:lpwstr>
  </property>
  <property fmtid="{D5CDD505-2E9C-101B-9397-08002B2CF9AE}" pid="12" name="x1ye=18">
    <vt:lpwstr>eBhXz4H+nuIV84cLhiAOp3e3qWt9oov0QFqjdilSat1y+XAG5wqd+ADlsbs/obKUS4b36dq397prcxPQTyiRqo3m6PfbvT6zYyQ5mvyA+3eWpUO2EIIaEbboJfKZvoX4Nyf+xbBSwYPUtsQ0/aCLg6ujtrMTS1XMatF1P3J6KDZzMReIYN8ujKsws2v/jBFn7pF7qLv2GFV6RFZ3uDDq+vumX7tj1DqGE/v/aLAWR+hWSJWER6jfOIRGXkdNeaN</vt:lpwstr>
  </property>
  <property fmtid="{D5CDD505-2E9C-101B-9397-08002B2CF9AE}" pid="13" name="x1ye=19">
    <vt:lpwstr>/NTopH884pOwOMjKS6p/IGxM8cakrTYZ1Xg7DHSQm8C1UnlnlX0lTBiOEex4DB2WdiRTHPQArCSOwt6qd1nfeSfF258R5kyksLZl5tqlAXXZ3KJJ2DeyVFdcwbCqyF+jrpNodKOulC/tjH+5oN1tvI75cj7fthyGL8sce5KBuhOvZjx8VICctA/Z1DShwEQnvlOi0Is1BZa1Z+AAa4vodK1axfSUoyLcNI00Ozdys6wuweSwLF9vGtqvv1L9GYs</vt:lpwstr>
  </property>
  <property fmtid="{D5CDD505-2E9C-101B-9397-08002B2CF9AE}" pid="14" name="x1ye=2">
    <vt:lpwstr>RgeWF4BDB3ik/Pd2xAXKFoMYVosSuwExlz7ApV9Ovs/uCjHzsNYS9zYNQyG85aLk2U8fQdmpIbZ1uokNkcQetgUhqOzAYotTG6jBYuUXojvQ/Il3icfVLYh8RZDgjVFa1ELSQjhIl87cjDssRIh28vAPOCN+/4obA84nRGREgFp2H8feh4MXoKPt7dIMDyMV6+O8CBTsh8XnBKbY7GUwY1+anytVAHkQwZzAiBVAmGWdRZwi6jsMJn3SxmJpnZy</vt:lpwstr>
  </property>
  <property fmtid="{D5CDD505-2E9C-101B-9397-08002B2CF9AE}" pid="15" name="x1ye=20">
    <vt:lpwstr>0jlAUiIX6eSq7zb7xVbNaLJF82TY/dGArfofcSBQe2aXXBf5rROf3MuW6ZsErzk06UiRYak/H1AsCHVFC2koDVxTuZSsP0B7t/yED/8MpUZPZUuGfsAK5ic+h/RINjdwT6R2LvRax36JQL9aCha8TOUMJISrppCcgg2PwnQtq/upRUGhk+Ph+tr3r+7L02RlpDYVQhWIpYG+BMFKwM+NH4EQTPlnWY6zxbFzdKzVXHq56CORMFOAHaesNvjA/6j</vt:lpwstr>
  </property>
  <property fmtid="{D5CDD505-2E9C-101B-9397-08002B2CF9AE}" pid="16" name="x1ye=21">
    <vt:lpwstr>q5VJCDvoPAYiChfH0N/YTtKfYunN3lSrAlzA1NUHFg16neR3oLkx+Rv1RqvZT56Gz9TKmfvKYFGdTOsKEBZ+OBHO/0qT5qMeWFu/eMO6JclheQlpV/VaV7PaS1Z2VcI4cYlOH6N4yGQ7WVwIc7jLDqO4/mVktQCT5XMv+PE10n7beEvwjtjJxkKUw9uvvXAH0AXiy6p4K9Q2mPQqiycyiTYAXedfAr4AF1W6ema+L6LXdbIIUgZ6qpHsc9pk0rK</vt:lpwstr>
  </property>
  <property fmtid="{D5CDD505-2E9C-101B-9397-08002B2CF9AE}" pid="17" name="x1ye=22">
    <vt:lpwstr>XibK6djqyIQrFE4jh5ma7RjfUzGAweFVULXTCVAlfTzm0DSavZoCJHxPObQh61R7LG9yLA/g7DG3pI/Km6i/05d4htNhSHqB78eaCrE5lDUCj+zD8EeguWTv7k/f6dUAO7C4/a39TVyWstK5NomlAIJQLWCFBV2uNnf5VnQB5vdsYSDiB25dEnqwLkP2MjwRGvqx5JAg9fq0EjDdkBzTZEAsm6sYokU237jIAdYErejoLhRPVlM+Olcp3Pct0pL</vt:lpwstr>
  </property>
  <property fmtid="{D5CDD505-2E9C-101B-9397-08002B2CF9AE}" pid="18" name="x1ye=23">
    <vt:lpwstr>f7cHd0WMmdvlVBEfOik6+jGAsEgCb6WsilLGzBRZ79od6gcoSHx7tIUvPl4CYgJecOf0giyG2huQXqx9Pt5QTHdd+1QZ9AMHaD7fF/gkgPBaN/zp8/FwwqlTpukjMGfeR2gJ3c2GRHH9sqrpkQ4ikab7SufLesjRK9MMIPSNQdf3Q4BPt40ALvxVyQXCINFSOPqRsk3Bg6IojC9C51BY3/tGn9K2o8BFnmCQFNOKyRLtiYNN1V1qi+JetnNMF1y</vt:lpwstr>
  </property>
  <property fmtid="{D5CDD505-2E9C-101B-9397-08002B2CF9AE}" pid="19" name="x1ye=24">
    <vt:lpwstr>ql+FSoTmZgpl7R/L+bgJY4iirB9aO0lMwsysuMurET7L2/sasq3C3PYSEcyzGMdjJF5QPoaE2CeIlCZ0/tFp3dLfU/e93E58hK8EiF/nU/6C65RdtNomT8zofFSKVR5R5JGXxs8LAH1FXcBByRvU0/wT4YrHwzL5EY8BBk77r6rmJDSuv7HXo37/LYi/mVX0+iebjOOmyPxJ6bj780h5BDgR1m9fKqyS0fGrto/0yEP4r0IMbCSvdmqYMDoQ4gc</vt:lpwstr>
  </property>
  <property fmtid="{D5CDD505-2E9C-101B-9397-08002B2CF9AE}" pid="20" name="x1ye=25">
    <vt:lpwstr>cBX93cs8ck1/yd/Dzf2C13pbelsMgkkTnnldniNai+Md+5bF3eMNFHWgzea6O+NMTaS8uFHcEhYcxpXr9FNdmjv507TPVTHiaRhP63Vmj801W+Dc4w7ExisThL0tGBViJ8YS1CsGfWzI3CLwoPMRddP9N6YGIKdvngn7VEx9LhaNP/c9krEFccEDg3GsdJzjCEcSFU6DwJXmDns+uYh6g4chSWIZ5YDQpEHpUr26DyaakeLi+ZW94Ftrkf11Bp1</vt:lpwstr>
  </property>
  <property fmtid="{D5CDD505-2E9C-101B-9397-08002B2CF9AE}" pid="21" name="x1ye=26">
    <vt:lpwstr>H5ZwOnhGik6Z3QSIkIZ80DeXsEvf7915xB6saaM2/fBX+Y8TFsRlVjUDO7SGjpSKrNA99wYXJ4t+EgiVJ9IE05DnbCz5hDjOHvmR3EwcETdUjb1o9Iu5hC8ismyqjC3szfOUVLU4IngJOXNOiTLqRVAg0aUfu7qHP2yK/6JZr796uEjaR2NBe9ez2/0UYbqT3HNMXwTAcsfGBbdKNpy1Cn7dz/fDZOoEOfC3Bg6y8zo4veNQE/Etf4GqkOx6cfO</vt:lpwstr>
  </property>
  <property fmtid="{D5CDD505-2E9C-101B-9397-08002B2CF9AE}" pid="22" name="x1ye=27">
    <vt:lpwstr>Wjo0HmpocEIy8YbC/8vVKWQFR7g5+flFaEe2P4Rco7NEshx97e5bdg75uTzogN+0NY163EoGn9HGGVqbw7/HiIJDolCYUNHZc4UrFLl2JaS2A80PYFFeiXCnlear7peio/4CN6dfhxSOsk+/WP44gz7i2k5eZQSau02wjZhRaoRNIUm3MLqfcCPwrreeCw6C5dTMgCUu2WicCn3Sf3BllBoNYmMmoOCIT4v00VzUYQgMQlYfN3eHqjX4pd8pEL/</vt:lpwstr>
  </property>
  <property fmtid="{D5CDD505-2E9C-101B-9397-08002B2CF9AE}" pid="23" name="x1ye=28">
    <vt:lpwstr>CbQs97+k/2vaXrD201T3L9TnKgYyXwKpOyNZYfi5xVLHb2XbIGcJEDcBTw77Gtt/kp//0dwiKvof6ODrvvJfkcKxOXOsFIm4i1LwVURIh/VXIu+AvmTYH2QwyLEDM6FnPGpJdaHJEldKeA3pa6BEItrQfZqELlOCkJi8QoXL3eh9KC8l6vBOsY/H3awNwajDceOdOV16cN5XYaFKypqQS1FPMnuP76+Gz9zTF2+9AOhnZIV8iJmB/hjydTxqztR</vt:lpwstr>
  </property>
  <property fmtid="{D5CDD505-2E9C-101B-9397-08002B2CF9AE}" pid="24" name="x1ye=29">
    <vt:lpwstr>Ydm/iKQnJET3CSQY/wFTgNms9J2ZUdFMUlokbv3O841qc5cYAwznqIQqYDgl/2fz0QeyJ7Dn2TyfzWySrjGXqAACxnP4zPImR3OREUonynBxGpUznl1aIuUAu9uPwMgKGTTpNK89yygocMnZeHLvt7AW6/TZ1bOnjMg0SihRZdnS7nEnr5O+Do78+VUXezo391RGizKsQ9BddWsLmfarIL033XWEGNjd1EFzJMduzQU4qKHLhYwRF0T3K7s2fBr</vt:lpwstr>
  </property>
  <property fmtid="{D5CDD505-2E9C-101B-9397-08002B2CF9AE}" pid="25" name="x1ye=3">
    <vt:lpwstr>4fy6lv7ZQIRMd8oLmhR/2FOaaTYhKDmtjT+hYOwqJzqdBILk0UXqjqeEnpXVXb8LhurzGxLVxVnKra0GkvblYfErzzod+pHzBEogjDmBe49kcDUh20xrFXTuPpVVt+TBWtBq3e0Rqs4p4O4v0xJ2UnV0N36LeXI4h61ba1FubbIpqXZ9/hL8m50tvmJcifQ2BTEUI9dzvptxnmStmUCPsA7f+Lz1kUX58o3eIn5ytU5/9o0DHQN1Zzny+H0OnNR</vt:lpwstr>
  </property>
  <property fmtid="{D5CDD505-2E9C-101B-9397-08002B2CF9AE}" pid="26" name="x1ye=30">
    <vt:lpwstr>iDEkzyt4MjOkEHOR1tH5cyfYzrCJgxd2CCbbBBSK2GGzPk5ACBAlnhX6VEFvCNTRm33CKxmqmN/rkRaNXcH5Rr5Zeoajh38HZ3ICghBfLdVWHR5QfNf9JQsIX00yQ0JKz6+SW+h0GQFCigSnTH2pdlc/AgZFODcgqmWvCZz1DEieV9RhY0VYa2IL+L/toqeP5o/GGyOLzqhKmenNlGv/ytyqhuQV7LnzCY9uH9+qb70Y707fw0rx+ro81VyRfLN</vt:lpwstr>
  </property>
  <property fmtid="{D5CDD505-2E9C-101B-9397-08002B2CF9AE}" pid="27" name="x1ye=31">
    <vt:lpwstr>Gpt/WKdAS/iXutwBR2c6G8x2gp7zsKYvKdjdVP9N8m5XoapAvvhb3eHu5AeoWB2+8di5R9ieNgf8Q6Z1PhtvNkJAFnFUbJTIiSMVnXh6B2vQe/gk6XBFESq0tCht7whxUWyk9VfWjPUA7K+Udd/b4wl5DJp0EW/GwxRfaY8iJo2dWpcLehWwlRVzggHF3XSkchLVBvKqKuafFFAwQLU4/QkvlV9W3XZG96PLA1xiwvo9O3+cD2Z8Vahj/c5DSzY</vt:lpwstr>
  </property>
  <property fmtid="{D5CDD505-2E9C-101B-9397-08002B2CF9AE}" pid="28" name="x1ye=32">
    <vt:lpwstr>Yek9Tf1VmKMBaf0JlaRQuiN3CX4/wbvtPNjtYWE4kj8R8y3IcQHbHZ1MjHhZQjZgoEo66p+giGLznHcKmBItPe6D0/EfIbfBazDPg/inhKmkhjzCuKHdNXpkpLqeVOsJYVBce/leLnjENISxSrqXp6mwL4AWg8ezp7+B97R/O/S3UOvfcmUqjflrI3LOCFrU5pBgrsCTR+lHS16WVMGfGZEaSid1g5RP4CbUn+QrZY3wcRZL5UWJnYccJg+vPn/</vt:lpwstr>
  </property>
  <property fmtid="{D5CDD505-2E9C-101B-9397-08002B2CF9AE}" pid="29" name="x1ye=33">
    <vt:lpwstr>PWgB/k4lqqvzd8x1uC5amnpIE8q4bnaUeL0IgXwgaKGlvP43PJ6WO4ASK9QjWm/yKZhQWI/MB1l98BDUDJamMhU7aJsfth1IAEEvmvudI6S9RPYdgE1VLL48C3DJpKDAR1L3y4+naEHVRX7O195PaJxezX5iAd4ouNxISl6/CInoIH9KBzvlblEMM1alUAtCiusqKRSa39XKSH7FiNXqh6Q9Xt6aq6HOu5B6DRNDGeeEXqB+A2eBwXDMHHUZnKp</vt:lpwstr>
  </property>
  <property fmtid="{D5CDD505-2E9C-101B-9397-08002B2CF9AE}" pid="30" name="x1ye=34">
    <vt:lpwstr>8uNA/vY6dXdO9eEzCpZWDdv5xSWDYD4YNufSGX5P/KTBFnPwbzy+90cXrkNWKLZCZ5AnJV2wSVkjf78nhs3stwIlrFTm0djneaPIYAmReucc2ndcNBMY0/eNH/uiipbQ3vsWXMbZDuIIqfhG0dcLc5sr8cRCkWSSrJLo6DDyIkflWkuXbrih5WmTSjjNMC89NvcNFQtClUZ7q2O7WTP8SwcOFiH9SUKFM02ddUAIURDV8Ov5L3Mv9WmsF2q264p</vt:lpwstr>
  </property>
  <property fmtid="{D5CDD505-2E9C-101B-9397-08002B2CF9AE}" pid="31" name="x1ye=35">
    <vt:lpwstr>UM7eyKE7gdw9M4rAGY/qy7y7W/HZZs4E0CGiNbf+BxM1gqI3R1MS5wiT6IEqAX+/A2dQ783aeZx+BDmqmHurZdsgGZKzmAAy8SP7c1Uy5yBm4kk0d/P6QI5kj0Vb+GzhlVh2Xlw/ISc35m6RO1z3Dl6XbgJ1+CWCPp+ZXjttyU0+Y0JsI5PFqLMVDi6mupyhBGUJAfuTHWkl70pOlF1oALj4VP7sOilUGmQEVM9Cf3VhGB/uNwi1yiizsmZkLU8</vt:lpwstr>
  </property>
  <property fmtid="{D5CDD505-2E9C-101B-9397-08002B2CF9AE}" pid="32" name="x1ye=36">
    <vt:lpwstr>6ZCmWjDcqIBMYLubFki4mZVqbTiWm2lgzvuHd/a7GB+aiC5qhugjMHQwI4GUtu2gOBH+V/dNCwDVBhtRs1E3Cv0BrR65p3MSh7jtCYr5Tr6pNtA0yxHzn6J/6WbtAedoZWDsa7ac161tz1OLkIfWisnzw8D95ej0MrULO7r26MfwQ9YmJKlPD/T9TzqOaV2pb97cfnREIc/aBer+hNXRcEuw/ko8aoHN5n688Brr1MLWb8XeX6RYYG0M8LSrP7w</vt:lpwstr>
  </property>
  <property fmtid="{D5CDD505-2E9C-101B-9397-08002B2CF9AE}" pid="33" name="x1ye=37">
    <vt:lpwstr>KIiOEUIJrXkb4Ka9w7zNXXQbaD33KBZg1dUpOs/nuy87yxxo0OYgsU9ljwY6M8lbWirdQeVYweqDpftGkSP0FJUWDeZmvn6QM/Zq420LpQIBnm/xTf9kLh862Ud4TilkoyZY0MI2vNal3a2pvViZ1N0Ty9OilU1jVWuffkAMhcNYECfJfo147Ic/Q5uDBm+cYiRHf8wlxozVSZt7DSAY5bkc/Hv6lf0Jf7puEyBtiqFW3IrZZkDFIGgxhJqXWnD</vt:lpwstr>
  </property>
  <property fmtid="{D5CDD505-2E9C-101B-9397-08002B2CF9AE}" pid="34" name="x1ye=38">
    <vt:lpwstr>qOT/APEcHT/r6bWevyptMgekSLMyY8PhHRe9IaAvCREdYSiRhU+kDM25b9R8Tr/ocDCpO4lf7cxyfzmr95/ul05scoFqfWE20M1eP9UIS4DcqW2bwSgHn1/fCts1p4Zgp5G/gvnSV6gBvpxWt19QpdmOlrNcG+YlnZM39wI5tIebl8GCPPwjtc4Wpr/1kbiO9ogWHq7h8cC2rKj954fy3DmngArnGzgoMX8bFSYKG4yagiLyaPlIwrgsKZo/dkz</vt:lpwstr>
  </property>
  <property fmtid="{D5CDD505-2E9C-101B-9397-08002B2CF9AE}" pid="35" name="x1ye=39">
    <vt:lpwstr>Z48oDRYd+sY3c0AMXIJyFPOb5vqYxkHW9V3krgUwLpS9DG7ll9UOo+pJlHzvQi59jc3zn7CSiqOgCMv/jmg7J86ZLn1K981WlkPMQ3LHEJ1ufCsJD60g3F/0PNjn8z6MX8kR4AIzjN/jQwEuuYk99/FGDZOpBOSUCUGzVhWv71WWLEdShjOZrHsTFYgaELLYnbKLDCGWuI8EBmmXARzsH7v0npkkEKkrlAEuCiME8hFgJrBXqra1N1dssqS3fE4</vt:lpwstr>
  </property>
  <property fmtid="{D5CDD505-2E9C-101B-9397-08002B2CF9AE}" pid="36" name="x1ye=4">
    <vt:lpwstr>FN4LfBU7CeyjS3vrXmqC7EntriMRA43hVsgwaZO+hvwBdxml1hrmCqzc0yhXe0AudtrPxuFHVz/b2UsgjF/ze1s0oZs9dAxweiLhRkjqAt6c2NJPLmuu7AX5zR6eqQCU58oMx1wKgC2xm7SM26N5rLDk1Re7Vt9+FSZ/f3Bb5VjmwB8TYsD98x0x48ClA9rdZBQXCNii7qKvvMcEQuhWlG3be93B/JhKP+SCAG6F6EJTrR1XNNSnqpxfsnATSRv</vt:lpwstr>
  </property>
  <property fmtid="{D5CDD505-2E9C-101B-9397-08002B2CF9AE}" pid="37" name="x1ye=40">
    <vt:lpwstr>LEKcyudCH4LI7NKfkzNdvtKHj95cvWKHdczLS6AZ13IvvE6/9anjP7OWvSO4fMOiM28+tLqCgovgu/zv2qAmISGctx3TZfO5itxD5PF1nlH1ek/+p0u/vderv+8KDfPobTQo6JO58fanPd2eriaXOkrL4aeQFwRrCGxIH9Ayb0z7cNL0pwoebmeheitJ2XKNp1Frho/cthvbXxoWiIF/9W8ZAfn03bgWA3Sof6mHq8ITVClf7b5I3HtoGMziluf</vt:lpwstr>
  </property>
  <property fmtid="{D5CDD505-2E9C-101B-9397-08002B2CF9AE}" pid="38" name="x1ye=41">
    <vt:lpwstr>1rmAW9Jy/3m6TWcCJtGJe77XkjNP2FUj4ihApD3ViUr8YjUpjuYFCP8laPlCNAtRPKIadNajd834O5FAeNDaCor2FGcwsg4ehONRteCdkzkY+AkSLwUr8efEnstzmBivLoDYpP3aDPE2ZP6n8xIKMFLOi0Nbk+ZzsIVwoxi4nICY6ODvNIMuoNftmzT7wkcE3hem7xvmMu8RX7MstrNBWn6Q2tEfTRPlskwwqN1swFPhcn0s2+2D+S43c3ejK5O</vt:lpwstr>
  </property>
  <property fmtid="{D5CDD505-2E9C-101B-9397-08002B2CF9AE}" pid="39" name="x1ye=42">
    <vt:lpwstr>ZYn1C2ypsW38efUBqYLQwSDpgLvkeRmHNqr5eO0emZ0D/6Wa8/p7aK8MWvf4WFdgtCHSKSyK1Ve+ZE36jrT1WYHam7uy9OnFrUAU8EYFFY9sot96JMfDHFq9LKhpGno51bUU910KonRt78B+ZmJY5bErHJQ7nhkiz8qUBEAC7dNt2ij3ysz30ldlvM/Dy4jRZckF+t32yc7XsI8DSPuf4ZvHDA8M9/pA/XHGJskO0Eno7Kprx1dDsN0AprjZmDk</vt:lpwstr>
  </property>
  <property fmtid="{D5CDD505-2E9C-101B-9397-08002B2CF9AE}" pid="40" name="x1ye=43">
    <vt:lpwstr>qktIlNBRhDntXLT/tzYY86JS8sQyPIhHpZ7WuJOU0i20ibv4OtyuwYunjVy3r4QPjsOoN70Zxa4NWolRaslZfK4wz5ue246nRcWivvg4ttDBLVmF8PZen+NYRngvq7RTllLWCY6JDjETY3okgHkvfQ6sfmQ+clpARNwhdWA7o8pH3eG7QVvrQd8SU5EMAQnbRIvLs7OapKbK4Jz54bQ5wdFAUBULuWm5pns+bu+RrX2UB8WjZN34YHHrlGHZfGi</vt:lpwstr>
  </property>
  <property fmtid="{D5CDD505-2E9C-101B-9397-08002B2CF9AE}" pid="41" name="x1ye=44">
    <vt:lpwstr>pX7UzXrc0wfyeg16XIDK7TfR54smN3VPOmrqWHcyxRRZHYZP5gvFAkq+CTvJSrcLS7MDX2CCapBk8scPZu7DpH4kV0fJPrx9FjOBWEllgissMl21jlX41Y+8W7fH/mxa61Hmxa7g7cphR/w/r28SqcSSW75eVb8dH/dC42BZjX1eEQlSislAXd9oJ82sEpjN/JGco8DNPM6f18U/TXazIMYwcr7mJbfPo1XlBGvS19KyvPdTW3nyBnzGLewnV3/</vt:lpwstr>
  </property>
  <property fmtid="{D5CDD505-2E9C-101B-9397-08002B2CF9AE}" pid="42" name="x1ye=45">
    <vt:lpwstr>IaTSlKixV4LOqcEO39j0SUAeVJr1xdQNBmqprg20XxiZ+qOpLbh1k5CykJhdAFHnorceW2WNWkgqCM2AN1hPXB3qSQZmEtTLttKM9h8o0DJ1KPIAFvu9ujDuX7mp3UJyKyQqeXXniHP9pU/JnDV99bk0vxfpoe4k290ducNbHPVXnkSDslsdG7WRYYmhtX1v4Nr0Sxs2MLohYd5lxKMJf76crofzC7IHm9CuRHnpI1dXkJ3Le/Y3OxmPi83QdWC</vt:lpwstr>
  </property>
  <property fmtid="{D5CDD505-2E9C-101B-9397-08002B2CF9AE}" pid="43" name="x1ye=46">
    <vt:lpwstr>5iCF3UmPUp3tyUrYr3WVUevBgECxiAH58mYnfbFF2l2HVhx1FOWnzjS4hgoaVdD6Cu8x8PfPqPcO0yQT8B35yXgwBr6qn36Kt04mb3RZncPHjmB+QHKPGI/rdmjQ6THs1SPwUgCv7sDerR7d7YLfmNBxKSrTUNcxY7sSnISy/UQYkFeX+eqnX9hLFUdJPpkivftabT1pvyrSPUF8O7VBMVgVczsB9rBNKtMiK8gvMdZI3f7eZC/qkA9NLQxruYE</vt:lpwstr>
  </property>
  <property fmtid="{D5CDD505-2E9C-101B-9397-08002B2CF9AE}" pid="44" name="x1ye=47">
    <vt:lpwstr>FyKee1wHftUMXmzG2fLDzmle4e+KBW0YRIHg5H/jkwqE2CxqPqcbUHgIGeq3wtYVgWwqetElGXhRcNUjjMHjdxhMI81Bt7xGtHi0DnNRILaUMTFEtQOS/EuFd0JTwUZtSijEyBIiZqtkKZ+Aec7B+wyuSs3RHrApnEhCMh+A3TfTD8HCZ7008p8DOrle+I2yvy9g2WJ5Ehe2OTS3h9QScQv67C/WyEXhBj72+0Sio06S1ydrgwhvSIgPws4pr9W</vt:lpwstr>
  </property>
  <property fmtid="{D5CDD505-2E9C-101B-9397-08002B2CF9AE}" pid="45" name="x1ye=48">
    <vt:lpwstr>bdFeHINQWaNpem8y1FwU5AN48d47SXCo8qpy1Xfr+wuJAcasJcg7raFXPkjCjJZRWkVF6iUK5DMN04zG2+ES1vbCaz15qEY0dbJtMzKGmWR9JBbVkZPmmI+gxlS1xKF8Ran0VFzMpcLU4g2BP9Q0giH98JiMIhDIhpkmJEgBvDeRRgjC9pFU9m2BSgSfNRy4oeo864qOpKaLF0r5SEYHQu+nlGH+LM2s8H+nqtoFv5ueSaNDCMC9VZWSi9Fd6E3</vt:lpwstr>
  </property>
  <property fmtid="{D5CDD505-2E9C-101B-9397-08002B2CF9AE}" pid="46" name="x1ye=49">
    <vt:lpwstr>slMB7zyfkew77NeV6Fv4IUbMPYqqr04qSLlbBvjdgKnyhoNtlHn5F3ICFBwh/0VEurJTcI78HG/6XTrTENJEp8I6POMK0goWcd0SckW5LFlM+9uJV/bzNvLZz7ys6/KsuKHsoHDTlG5JxBu52R7AuwDxC9e9qWOhoRvW0DIF6PIWZEKEsnpgGckIou5/1zsoVe30zInn1oT4slqxGOH8JVE0n7M4523s4dv1u5orhG6pV9gWedjHDx+NCFJoQK5</vt:lpwstr>
  </property>
  <property fmtid="{D5CDD505-2E9C-101B-9397-08002B2CF9AE}" pid="47" name="x1ye=5">
    <vt:lpwstr>8ls3WSvgzVPelHo5KggPeyI6kfhzIXnWxtPCbyAxbghPzRoMsS+vObEz8giqEDflju85Zv4yQgJW9YWnb63vKbwHjqvsio9zAu8tb/chssH8QF2RdDsk/et4Tl5MgBx8LVFoeTbXl8SZ/IXjikayQhRRId1BmpFXmMrmsf2/j5IMdpv3rIJ1h7CZDq2OrNQzYjJnNzCIFKIRlODx4mSdMFPZy2w5G1RyFnWkINUuqalV+XSTD3pue81rX6xivHc</vt:lpwstr>
  </property>
  <property fmtid="{D5CDD505-2E9C-101B-9397-08002B2CF9AE}" pid="48" name="x1ye=50">
    <vt:lpwstr>dxEjScPNaaRb1qAzjfoBbhl0bG80b0bOEe/heKDfr1wp6Uaqm9/ChPR539bBeSazvuISuYO+sxw+nvk5HBtW4MgdSvY3VbebRMZGrgGl3U39PK6T2QtBUoGMC5/b37ctJ/HgXoWaoKULLv5JL7QdunUVzUv0J9HqM9gbqL+hrcybNj2y3bI68k6X9e6VNq32aZtBzrQKgRxz/kY12b8OJOejwyUuy1PZYWUi4g4lE5Yoq+uvicmWscsVOlbP8h3</vt:lpwstr>
  </property>
  <property fmtid="{D5CDD505-2E9C-101B-9397-08002B2CF9AE}" pid="49" name="x1ye=51">
    <vt:lpwstr>/At8FlRqQvyWtWG5Xx+o2g6dJTxOStTHDF1VyA9WTvX7ZqKwAzyYIS2f3IZCqjBQT9JKMaD33X12ZfaZfgOF3VOIjQUzyzkbEmGDEDf6Uvtn9Vy0V8nA/bdGaHT1YKdEZLIzJ0yJKjbkVlEVO7tgHIxfXri7/g504yvHo2X/+GuYPaXCDgWZDueFS8nBKSydCii2ScOc7cziz8tWWuvbmWg8QnvzqaMkq3ODpRCmYtvpKaFxkPv2tFZroMf5yom</vt:lpwstr>
  </property>
  <property fmtid="{D5CDD505-2E9C-101B-9397-08002B2CF9AE}" pid="50" name="x1ye=52">
    <vt:lpwstr>WegH+Vcerpe2L3gpOo3IkMQ8DCZaThZky5ebbO7/bdsk6CBJQSuqCkye9hxJcMJ58x70ube21DGItN8WAVVHoNiz+dQ3IKmaE8a3T7gGmneNc0yOJyuskCFsJy/REiEOB6fY6COWjKFMwwlvWZk40EeY9n9NWvg/Lh4dWJsMhoEbzNRSs0fWoFaqnHPLYutr4g0FVzG24ixMMp4SzEg+WEpau9lYMGBTTNgNFM4Hbvg8c1BF3WATPTQZq/E+kjZ</vt:lpwstr>
  </property>
  <property fmtid="{D5CDD505-2E9C-101B-9397-08002B2CF9AE}" pid="51" name="x1ye=53">
    <vt:lpwstr>f421SwA6pfrgoGR/8H7bj62C3BcL334/OuKkDGhrTHrMB9XtDgf6Uf+QXYgHEWM7gmiCPirheX2+K0P2vSGVgfsE/7xMJOwMeQvr6GSB/Cc8XR8Di+kqA6lMKB3YKRQ9vE85qjzO+kewANTM2RHusFd7hJ+nyn60/XSSRyuAWer2UK+ZwKRg6QW9K02QJHQcbjK6APvaTjz49dp7BI3lyF4L6+BQaZT4k3Ke1lZW7Z3bL7ake7JvI+j0YeX4RF3</vt:lpwstr>
  </property>
  <property fmtid="{D5CDD505-2E9C-101B-9397-08002B2CF9AE}" pid="52" name="x1ye=54">
    <vt:lpwstr>ZqvkEQ2o6/IZX0nsy4LNmXRv20aYmgVqwtFF2muyLW+56ZNucXj8tSXgUpu9bBveiU/gT1vH8vAMHqBHVyoFtVkqVyOkQYMplW8x2MDQpImfhsZwBoa2oLgjQ3NTVk3HxQvDWGLiZLqdkboEi5AKDpAkkDR33Klm4gCdOWo9AStWCdAipg7K+a5wKF6nCGDZpU3l6RFoq1b/2ZCpZOL4YVHvZcLMZbajs0yzoBF/bbhvIic8LDhE8qE174IXI1N</vt:lpwstr>
  </property>
  <property fmtid="{D5CDD505-2E9C-101B-9397-08002B2CF9AE}" pid="53" name="x1ye=55">
    <vt:lpwstr>W1Jp5nnYmQpPlkh9OLkil97f0TD09flNG6xz9FDK6NrJ4Wks8vV83QrM9ERsT+pfjebDkbHuvh5OF1KMTwoA//AufT68aatqjmu9+JzOtKoD9B7zmuc//77H1RqnAa4NgAA</vt:lpwstr>
  </property>
  <property fmtid="{D5CDD505-2E9C-101B-9397-08002B2CF9AE}" pid="54" name="x1ye=6">
    <vt:lpwstr>oi7j6n2SzlsQ8fCxhu+py9TS0PAzLnB3B3XtE7yl0zBAqqp4CxTraXuMg3e0MzL/WzL5T4/WBCVqm47g7OG/lsKUf048hBCM39panOTe2BnyMgTFK3aAq/3DSDMqI5Tft6lxUFTLQMos9yLkKjYsuqG8BwLaUYicPxoiPYtmkJcntrulw/nlwTWMUl2T8YqMWMvQjWp8Hcxcj5zAqR6lQ1cez5xJ6suz0YWZ/R9FHbk2HYZiUTCF40L+XsygIrZ</vt:lpwstr>
  </property>
  <property fmtid="{D5CDD505-2E9C-101B-9397-08002B2CF9AE}" pid="55" name="x1ye=7">
    <vt:lpwstr>2hOnQauYrqE+6Q5wyj7Wr073Cwoew+J1+sp3fPDTuv0w9cpzCahjVaCawM8rshWBLoewXc6bCmmtzyZKH5pJJIHLSdBDoxexcNE6LSTbHnK5piRJtjwvNFyYiGrY2SqrfBnQeZH3470cIaI2kzPYlMC9wXczenAXxq/R/s2g1ORcKGFmD4s2F9ZeXRBVlBDA9wWUqD+PCvAOALzzO0VG+p75JVkQHG7YAynUqsCrsmeXqPPZPABpgKFlmjFdwb4</vt:lpwstr>
  </property>
  <property fmtid="{D5CDD505-2E9C-101B-9397-08002B2CF9AE}" pid="56" name="x1ye=8">
    <vt:lpwstr>YxShJpCmcKOIuOS/B9PVpyYRB6asgy4wTU4M3rs2Q/yyLN5C3AN4/Nbd9654PP72Zsdt1K/M9XREIm/GTS3I+sZ1ir2xgPUsAgxNNurpB0Yztb9QqMtxRuxczpLnHfYmhy1QuSGrXibxc+U0klQYhqEqbGRRP8epKVINecVLFgR11BGk06Gnx/gnkiZO+KONl1OcTK+8lVMiKOrpMCCgYEK1Y+eF+lI4H3IAk6gIuX2i50l3wDByQUWwPc6R2i7</vt:lpwstr>
  </property>
  <property fmtid="{D5CDD505-2E9C-101B-9397-08002B2CF9AE}" pid="57" name="x1ye=9">
    <vt:lpwstr>CbBfmWC7MrocBg2nfepH3sPFqt6JFCUCsrZdiDYIDTAspzsxg/yMvAQBMV4s8C0O8wnwXh9wARnxxbEbLS4QVgTGV2SrYF0pHMwSfpmpHNhZVyLDStz4/WEDZxHrRbye5aeW+3rO+/MHyjECA0QE5Q2nMeQzp3yv5LASoTx/QEW5XVYPnE8e6hdGAsxLoRdvO9/1TXpTwcPBmVkAFs7D5cZi4kBBQduMm02JJEq92aXU130HjUSkTZdbvSQFznR</vt:lpwstr>
  </property>
</Properties>
</file>